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194" w:rsidRPr="00D430D1" w:rsidRDefault="006E17D2" w:rsidP="00C15261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695325" cy="990600"/>
            <wp:effectExtent l="19050" t="0" r="9525" b="0"/>
            <wp:docPr id="1" name="Рисунок 3" descr="Герб п. Пионер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п. Пионерски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194" w:rsidRPr="00FD6B18" w:rsidRDefault="00136194" w:rsidP="00C15261">
      <w:pPr>
        <w:jc w:val="center"/>
        <w:rPr>
          <w:b/>
          <w:sz w:val="24"/>
          <w:szCs w:val="24"/>
        </w:rPr>
      </w:pPr>
      <w:r w:rsidRPr="00FD6B18">
        <w:rPr>
          <w:b/>
          <w:sz w:val="24"/>
          <w:szCs w:val="24"/>
        </w:rPr>
        <w:t>Ханты - Мансийский автономный округ – Югра</w:t>
      </w:r>
    </w:p>
    <w:p w:rsidR="00136194" w:rsidRPr="00FD6B18" w:rsidRDefault="00136194" w:rsidP="00C15261">
      <w:pPr>
        <w:tabs>
          <w:tab w:val="center" w:pos="4549"/>
          <w:tab w:val="left" w:pos="7215"/>
        </w:tabs>
        <w:jc w:val="center"/>
        <w:rPr>
          <w:b/>
          <w:sz w:val="24"/>
          <w:szCs w:val="24"/>
        </w:rPr>
      </w:pPr>
      <w:r w:rsidRPr="00FD6B18">
        <w:rPr>
          <w:b/>
          <w:sz w:val="24"/>
          <w:szCs w:val="24"/>
        </w:rPr>
        <w:t>Советский район</w:t>
      </w:r>
    </w:p>
    <w:p w:rsidR="00136194" w:rsidRPr="00A85670" w:rsidRDefault="00136194" w:rsidP="00C15261">
      <w:pPr>
        <w:tabs>
          <w:tab w:val="center" w:pos="4549"/>
          <w:tab w:val="left" w:pos="7215"/>
        </w:tabs>
        <w:jc w:val="center"/>
        <w:rPr>
          <w:sz w:val="28"/>
          <w:szCs w:val="28"/>
        </w:rPr>
      </w:pPr>
    </w:p>
    <w:p w:rsidR="00136194" w:rsidRPr="00A85670" w:rsidRDefault="00136194" w:rsidP="00C15261">
      <w:pPr>
        <w:spacing w:line="240" w:lineRule="atLeast"/>
        <w:jc w:val="center"/>
        <w:rPr>
          <w:b/>
          <w:sz w:val="28"/>
          <w:szCs w:val="28"/>
        </w:rPr>
      </w:pPr>
      <w:r w:rsidRPr="00A85670">
        <w:rPr>
          <w:b/>
          <w:sz w:val="28"/>
          <w:szCs w:val="28"/>
        </w:rPr>
        <w:t xml:space="preserve">АДМИНИСТРАЦИЯ </w:t>
      </w:r>
    </w:p>
    <w:p w:rsidR="00136194" w:rsidRPr="00A85670" w:rsidRDefault="00136194" w:rsidP="00C15261">
      <w:pPr>
        <w:spacing w:line="240" w:lineRule="atLeast"/>
        <w:jc w:val="center"/>
        <w:rPr>
          <w:b/>
          <w:sz w:val="28"/>
          <w:szCs w:val="28"/>
        </w:rPr>
      </w:pPr>
      <w:r w:rsidRPr="00A85670">
        <w:rPr>
          <w:b/>
          <w:sz w:val="28"/>
          <w:szCs w:val="28"/>
        </w:rPr>
        <w:t>ГОРОДСКОГО ПОСЕЛЕНИЯ ПИОНЕРСКИЙ</w:t>
      </w:r>
    </w:p>
    <w:p w:rsidR="00136194" w:rsidRPr="00A85670" w:rsidRDefault="00136194" w:rsidP="00C15261">
      <w:pPr>
        <w:pBdr>
          <w:bottom w:val="single" w:sz="12" w:space="1" w:color="auto"/>
        </w:pBdr>
        <w:spacing w:line="240" w:lineRule="atLeast"/>
        <w:jc w:val="center"/>
        <w:rPr>
          <w:b/>
          <w:sz w:val="28"/>
          <w:szCs w:val="28"/>
        </w:rPr>
      </w:pPr>
    </w:p>
    <w:p w:rsidR="00136194" w:rsidRPr="00A85670" w:rsidRDefault="00136194" w:rsidP="00C15261">
      <w:pPr>
        <w:jc w:val="center"/>
        <w:rPr>
          <w:b/>
          <w:sz w:val="28"/>
          <w:szCs w:val="28"/>
        </w:rPr>
      </w:pPr>
    </w:p>
    <w:p w:rsidR="00136194" w:rsidRPr="00FD6B18" w:rsidRDefault="00136194" w:rsidP="00C15261">
      <w:pPr>
        <w:jc w:val="center"/>
        <w:rPr>
          <w:b/>
          <w:sz w:val="40"/>
          <w:szCs w:val="40"/>
        </w:rPr>
      </w:pPr>
      <w:r w:rsidRPr="00FD6B18">
        <w:rPr>
          <w:b/>
          <w:sz w:val="40"/>
          <w:szCs w:val="40"/>
        </w:rPr>
        <w:t xml:space="preserve">ПОСТАНОВЛЕНИЕ </w:t>
      </w:r>
    </w:p>
    <w:p w:rsidR="00136194" w:rsidRPr="00D430D1" w:rsidRDefault="00136194" w:rsidP="00C15261">
      <w:pPr>
        <w:rPr>
          <w:rFonts w:ascii="Calibri" w:hAnsi="Calibri"/>
        </w:rPr>
      </w:pPr>
    </w:p>
    <w:p w:rsidR="00136194" w:rsidRPr="00E34D86" w:rsidRDefault="00136194" w:rsidP="00C15261">
      <w:pPr>
        <w:rPr>
          <w:sz w:val="24"/>
          <w:szCs w:val="24"/>
        </w:rPr>
      </w:pPr>
      <w:r w:rsidRPr="00E34D86">
        <w:rPr>
          <w:sz w:val="24"/>
          <w:szCs w:val="24"/>
        </w:rPr>
        <w:t>« 22» ноября  2018 г.                                                                                                        № 3</w:t>
      </w:r>
      <w:r w:rsidR="00325EED" w:rsidRPr="00E34D86">
        <w:rPr>
          <w:sz w:val="24"/>
          <w:szCs w:val="24"/>
        </w:rPr>
        <w:t>30</w:t>
      </w:r>
    </w:p>
    <w:p w:rsidR="00136194" w:rsidRPr="00E34D86" w:rsidRDefault="00136194" w:rsidP="00C15261">
      <w:pPr>
        <w:shd w:val="clear" w:color="auto" w:fill="FFFFFF"/>
        <w:jc w:val="both"/>
        <w:rPr>
          <w:sz w:val="24"/>
          <w:szCs w:val="24"/>
        </w:rPr>
      </w:pPr>
    </w:p>
    <w:p w:rsidR="00136194" w:rsidRPr="00E34D86" w:rsidRDefault="00136194" w:rsidP="00C15261">
      <w:pPr>
        <w:shd w:val="clear" w:color="auto" w:fill="FFFFFF"/>
        <w:jc w:val="both"/>
        <w:rPr>
          <w:sz w:val="24"/>
          <w:szCs w:val="24"/>
        </w:rPr>
      </w:pPr>
    </w:p>
    <w:p w:rsidR="00136194" w:rsidRPr="00A85670" w:rsidRDefault="00136194" w:rsidP="00C15261">
      <w:pPr>
        <w:shd w:val="clear" w:color="auto" w:fill="FFFFFF"/>
        <w:jc w:val="both"/>
        <w:rPr>
          <w:sz w:val="24"/>
          <w:szCs w:val="24"/>
        </w:rPr>
      </w:pPr>
    </w:p>
    <w:p w:rsidR="00136194" w:rsidRPr="00A85670" w:rsidRDefault="00136194" w:rsidP="00C15261">
      <w:pPr>
        <w:jc w:val="both"/>
        <w:rPr>
          <w:sz w:val="24"/>
          <w:szCs w:val="24"/>
        </w:rPr>
      </w:pPr>
      <w:r w:rsidRPr="00A85670">
        <w:rPr>
          <w:sz w:val="24"/>
          <w:szCs w:val="24"/>
        </w:rPr>
        <w:t xml:space="preserve">О муниципальной программе </w:t>
      </w:r>
    </w:p>
    <w:p w:rsidR="00136194" w:rsidRDefault="00136194" w:rsidP="00250A52">
      <w:pPr>
        <w:widowControl w:val="0"/>
        <w:jc w:val="both"/>
        <w:rPr>
          <w:sz w:val="24"/>
          <w:szCs w:val="24"/>
          <w:lang w:eastAsia="zh-CN"/>
        </w:rPr>
      </w:pPr>
      <w:r w:rsidRPr="00A85670">
        <w:rPr>
          <w:sz w:val="24"/>
          <w:szCs w:val="24"/>
          <w:lang w:eastAsia="zh-CN"/>
        </w:rPr>
        <w:t xml:space="preserve">« </w:t>
      </w:r>
      <w:r>
        <w:rPr>
          <w:sz w:val="24"/>
          <w:szCs w:val="24"/>
          <w:lang w:eastAsia="zh-CN"/>
        </w:rPr>
        <w:t>Формирование комфортной городской</w:t>
      </w:r>
    </w:p>
    <w:p w:rsidR="00136194" w:rsidRDefault="00136194" w:rsidP="00250A52">
      <w:pPr>
        <w:widowControl w:val="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 среды на территории городского</w:t>
      </w:r>
    </w:p>
    <w:p w:rsidR="00136194" w:rsidRPr="00A85670" w:rsidRDefault="00136194" w:rsidP="00250A52">
      <w:pPr>
        <w:widowControl w:val="0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 поселения Пионерский»</w:t>
      </w:r>
    </w:p>
    <w:p w:rsidR="00136194" w:rsidRPr="00A85670" w:rsidRDefault="00136194" w:rsidP="00C15261">
      <w:pPr>
        <w:jc w:val="both"/>
        <w:rPr>
          <w:sz w:val="24"/>
          <w:szCs w:val="24"/>
          <w:lang w:eastAsia="en-US"/>
        </w:rPr>
      </w:pPr>
    </w:p>
    <w:p w:rsidR="00136194" w:rsidRDefault="00136194" w:rsidP="00E6306F">
      <w:pPr>
        <w:ind w:firstLine="709"/>
        <w:jc w:val="both"/>
        <w:rPr>
          <w:sz w:val="24"/>
          <w:szCs w:val="24"/>
        </w:rPr>
      </w:pPr>
      <w:r w:rsidRPr="00A85670">
        <w:rPr>
          <w:sz w:val="24"/>
          <w:szCs w:val="24"/>
        </w:rPr>
        <w:t xml:space="preserve">          В соответствии со статьей 179 Бюджетного кодекса Российской Федерации, Федеральным законом от 6 октября 2003 №131-ФЗ «Об общих принципах организации местного самоуправления в Российской Федерации»,</w:t>
      </w:r>
      <w:r>
        <w:rPr>
          <w:sz w:val="24"/>
          <w:szCs w:val="24"/>
        </w:rPr>
        <w:t xml:space="preserve"> постановлением Правительства Российской Федерации от 10 февраля 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субъектам Российской Федерации и муниципальных программ формирования комфортной городской среды», постановлением Правительства Ханты-Мансийского автономного округа – Югры от 5 октября 2018 №347-п «О государственной программе Ханты-Мансийского автономного округа – Югры «Жилищно-коммунальный комплекс и городская среда»,  </w:t>
      </w:r>
      <w:r w:rsidRPr="00A85670">
        <w:rPr>
          <w:sz w:val="24"/>
          <w:szCs w:val="24"/>
        </w:rPr>
        <w:t xml:space="preserve"> постановлени</w:t>
      </w:r>
      <w:r>
        <w:rPr>
          <w:sz w:val="24"/>
          <w:szCs w:val="24"/>
        </w:rPr>
        <w:t xml:space="preserve">ем </w:t>
      </w:r>
      <w:r w:rsidRPr="00A85670">
        <w:rPr>
          <w:sz w:val="24"/>
          <w:szCs w:val="24"/>
        </w:rPr>
        <w:t xml:space="preserve"> Администрации городского поселения Пионерский от  4 октября 2018  № 283  «О модельной муниципальной  программе городского поселения Пионерский, порядке формирования утверждения и реализации муниципальных программ городского поселения Пионерский»</w:t>
      </w:r>
      <w:r>
        <w:rPr>
          <w:sz w:val="24"/>
          <w:szCs w:val="24"/>
        </w:rPr>
        <w:t>, Уставом городского поселения Пионерский</w:t>
      </w:r>
      <w:r w:rsidRPr="00A85670">
        <w:rPr>
          <w:sz w:val="24"/>
          <w:szCs w:val="24"/>
        </w:rPr>
        <w:t>:</w:t>
      </w:r>
    </w:p>
    <w:p w:rsidR="00136194" w:rsidRPr="00A85670" w:rsidRDefault="00136194" w:rsidP="00E6306F">
      <w:pPr>
        <w:ind w:firstLine="709"/>
        <w:jc w:val="both"/>
        <w:rPr>
          <w:sz w:val="24"/>
          <w:szCs w:val="24"/>
        </w:rPr>
      </w:pPr>
    </w:p>
    <w:p w:rsidR="00136194" w:rsidRPr="00A85670" w:rsidRDefault="00136194" w:rsidP="00E6306F">
      <w:pPr>
        <w:autoSpaceDE w:val="0"/>
        <w:spacing w:line="240" w:lineRule="atLeast"/>
        <w:ind w:firstLine="709"/>
        <w:jc w:val="both"/>
        <w:rPr>
          <w:sz w:val="24"/>
          <w:szCs w:val="24"/>
        </w:rPr>
      </w:pPr>
      <w:r w:rsidRPr="00A85670">
        <w:rPr>
          <w:sz w:val="24"/>
          <w:szCs w:val="24"/>
        </w:rPr>
        <w:t>1. Утвердить муниципальную программу «</w:t>
      </w:r>
      <w:r>
        <w:rPr>
          <w:sz w:val="24"/>
          <w:szCs w:val="24"/>
        </w:rPr>
        <w:t>Формирование комфортной городской среды на территории городского поселения Пионерский»</w:t>
      </w:r>
      <w:r w:rsidRPr="00A85670">
        <w:rPr>
          <w:sz w:val="24"/>
          <w:szCs w:val="24"/>
        </w:rPr>
        <w:t xml:space="preserve">. </w:t>
      </w:r>
    </w:p>
    <w:p w:rsidR="00136194" w:rsidRDefault="00136194" w:rsidP="00250A52">
      <w:pPr>
        <w:ind w:firstLine="709"/>
        <w:jc w:val="both"/>
        <w:rPr>
          <w:sz w:val="24"/>
          <w:szCs w:val="24"/>
        </w:rPr>
      </w:pPr>
      <w:r w:rsidRPr="00A85670">
        <w:rPr>
          <w:sz w:val="24"/>
          <w:szCs w:val="24"/>
        </w:rPr>
        <w:t xml:space="preserve"> 2. Признать утратившим силу постановлени</w:t>
      </w:r>
      <w:r>
        <w:rPr>
          <w:sz w:val="24"/>
          <w:szCs w:val="24"/>
        </w:rPr>
        <w:t>е</w:t>
      </w:r>
      <w:r w:rsidRPr="00A85670">
        <w:rPr>
          <w:sz w:val="24"/>
          <w:szCs w:val="24"/>
        </w:rPr>
        <w:t xml:space="preserve">  Администрации городского поселения Пионерский</w:t>
      </w:r>
      <w:r>
        <w:rPr>
          <w:sz w:val="24"/>
          <w:szCs w:val="24"/>
        </w:rPr>
        <w:t xml:space="preserve"> </w:t>
      </w:r>
      <w:r w:rsidRPr="00A85670">
        <w:rPr>
          <w:sz w:val="24"/>
          <w:szCs w:val="24"/>
        </w:rPr>
        <w:t xml:space="preserve"> от 3</w:t>
      </w:r>
      <w:r>
        <w:rPr>
          <w:sz w:val="24"/>
          <w:szCs w:val="24"/>
        </w:rPr>
        <w:t>0</w:t>
      </w:r>
      <w:r w:rsidRPr="00A85670">
        <w:rPr>
          <w:sz w:val="24"/>
          <w:szCs w:val="24"/>
        </w:rPr>
        <w:t xml:space="preserve"> октября 201</w:t>
      </w:r>
      <w:r>
        <w:rPr>
          <w:sz w:val="24"/>
          <w:szCs w:val="24"/>
        </w:rPr>
        <w:t>7</w:t>
      </w:r>
      <w:r w:rsidRPr="00A85670">
        <w:rPr>
          <w:sz w:val="24"/>
          <w:szCs w:val="24"/>
        </w:rPr>
        <w:t xml:space="preserve"> №</w:t>
      </w:r>
      <w:r>
        <w:rPr>
          <w:sz w:val="24"/>
          <w:szCs w:val="24"/>
        </w:rPr>
        <w:t>270</w:t>
      </w:r>
      <w:r w:rsidRPr="00A85670">
        <w:rPr>
          <w:sz w:val="24"/>
          <w:szCs w:val="24"/>
        </w:rPr>
        <w:t xml:space="preserve"> «</w:t>
      </w:r>
      <w:r>
        <w:rPr>
          <w:sz w:val="24"/>
          <w:szCs w:val="24"/>
        </w:rPr>
        <w:t>Формирование комфортной городской среды в городском поселении Пионерский на 2018-2022</w:t>
      </w:r>
      <w:r w:rsidRPr="00A85670">
        <w:rPr>
          <w:sz w:val="24"/>
          <w:szCs w:val="24"/>
        </w:rPr>
        <w:t xml:space="preserve"> годы</w:t>
      </w:r>
      <w:r>
        <w:rPr>
          <w:sz w:val="24"/>
          <w:szCs w:val="24"/>
        </w:rPr>
        <w:t>».</w:t>
      </w:r>
      <w:r w:rsidRPr="00016808">
        <w:rPr>
          <w:sz w:val="24"/>
          <w:szCs w:val="24"/>
        </w:rPr>
        <w:t xml:space="preserve"> </w:t>
      </w:r>
    </w:p>
    <w:p w:rsidR="00136194" w:rsidRDefault="00136194" w:rsidP="00E6306F">
      <w:pPr>
        <w:ind w:firstLine="709"/>
        <w:jc w:val="both"/>
        <w:rPr>
          <w:sz w:val="24"/>
          <w:szCs w:val="24"/>
        </w:rPr>
      </w:pPr>
      <w:r w:rsidRPr="00016808">
        <w:rPr>
          <w:sz w:val="24"/>
          <w:szCs w:val="24"/>
        </w:rPr>
        <w:t>3. Настоящее постановление вступает в силу с 01.01.2019 года.</w:t>
      </w:r>
    </w:p>
    <w:p w:rsidR="00136194" w:rsidRPr="00016808" w:rsidRDefault="00136194" w:rsidP="00E6306F">
      <w:pPr>
        <w:ind w:firstLine="709"/>
        <w:jc w:val="both"/>
        <w:rPr>
          <w:sz w:val="24"/>
          <w:szCs w:val="24"/>
        </w:rPr>
      </w:pPr>
    </w:p>
    <w:p w:rsidR="00136194" w:rsidRPr="00A85670" w:rsidRDefault="00136194" w:rsidP="00E6306F">
      <w:pPr>
        <w:jc w:val="both"/>
        <w:rPr>
          <w:sz w:val="24"/>
          <w:szCs w:val="24"/>
        </w:rPr>
      </w:pPr>
      <w:r w:rsidRPr="00A85670">
        <w:rPr>
          <w:color w:val="000000"/>
          <w:sz w:val="24"/>
          <w:szCs w:val="24"/>
        </w:rPr>
        <w:t>Г</w:t>
      </w:r>
      <w:r w:rsidRPr="00A85670">
        <w:rPr>
          <w:sz w:val="24"/>
          <w:szCs w:val="24"/>
        </w:rPr>
        <w:t>лава городского поселения Пионе</w:t>
      </w:r>
      <w:r w:rsidR="00AA4AA5">
        <w:rPr>
          <w:sz w:val="24"/>
          <w:szCs w:val="24"/>
        </w:rPr>
        <w:t xml:space="preserve">рский                        </w:t>
      </w:r>
      <w:r w:rsidRPr="00A85670">
        <w:rPr>
          <w:sz w:val="24"/>
          <w:szCs w:val="24"/>
        </w:rPr>
        <w:tab/>
      </w:r>
      <w:r w:rsidR="00D43969">
        <w:rPr>
          <w:sz w:val="24"/>
          <w:szCs w:val="24"/>
        </w:rPr>
        <w:t xml:space="preserve">                        </w:t>
      </w:r>
      <w:r w:rsidR="00AE0D66">
        <w:rPr>
          <w:sz w:val="24"/>
          <w:szCs w:val="24"/>
        </w:rPr>
        <w:t xml:space="preserve">       </w:t>
      </w:r>
      <w:r w:rsidR="00D43969">
        <w:rPr>
          <w:sz w:val="24"/>
          <w:szCs w:val="24"/>
        </w:rPr>
        <w:t xml:space="preserve">   В.С.</w:t>
      </w:r>
      <w:r w:rsidRPr="00A85670">
        <w:rPr>
          <w:sz w:val="24"/>
          <w:szCs w:val="24"/>
        </w:rPr>
        <w:t>Зубчик</w:t>
      </w:r>
      <w:r w:rsidRPr="00A85670">
        <w:rPr>
          <w:sz w:val="24"/>
          <w:szCs w:val="24"/>
        </w:rPr>
        <w:tab/>
      </w:r>
      <w:r w:rsidRPr="00A85670">
        <w:rPr>
          <w:sz w:val="24"/>
          <w:szCs w:val="24"/>
        </w:rPr>
        <w:tab/>
      </w:r>
      <w:r w:rsidRPr="00A85670">
        <w:rPr>
          <w:sz w:val="24"/>
          <w:szCs w:val="24"/>
        </w:rPr>
        <w:tab/>
      </w:r>
      <w:r w:rsidRPr="00A85670">
        <w:rPr>
          <w:sz w:val="24"/>
          <w:szCs w:val="24"/>
        </w:rPr>
        <w:tab/>
        <w:t xml:space="preserve">                 </w:t>
      </w:r>
    </w:p>
    <w:p w:rsidR="00136194" w:rsidRDefault="00136194" w:rsidP="00F57528">
      <w:pPr>
        <w:widowControl w:val="0"/>
        <w:jc w:val="right"/>
        <w:outlineLvl w:val="0"/>
        <w:rPr>
          <w:sz w:val="24"/>
          <w:szCs w:val="24"/>
          <w:lang w:eastAsia="zh-CN"/>
        </w:rPr>
      </w:pPr>
    </w:p>
    <w:p w:rsidR="00136194" w:rsidRDefault="00136194" w:rsidP="00F57528">
      <w:pPr>
        <w:widowControl w:val="0"/>
        <w:jc w:val="right"/>
        <w:outlineLvl w:val="0"/>
        <w:rPr>
          <w:sz w:val="24"/>
          <w:szCs w:val="24"/>
          <w:lang w:eastAsia="zh-CN"/>
        </w:rPr>
      </w:pPr>
    </w:p>
    <w:p w:rsidR="007C181B" w:rsidRDefault="007C181B" w:rsidP="007C181B">
      <w:pPr>
        <w:widowControl w:val="0"/>
        <w:outlineLvl w:val="0"/>
        <w:rPr>
          <w:sz w:val="24"/>
          <w:szCs w:val="24"/>
          <w:lang w:eastAsia="zh-CN"/>
        </w:rPr>
      </w:pPr>
    </w:p>
    <w:p w:rsidR="00136194" w:rsidRPr="00A85670" w:rsidRDefault="00136194" w:rsidP="002F58B7">
      <w:pPr>
        <w:widowControl w:val="0"/>
        <w:ind w:firstLine="3700"/>
        <w:outlineLvl w:val="0"/>
        <w:rPr>
          <w:sz w:val="24"/>
          <w:szCs w:val="24"/>
          <w:lang w:eastAsia="zh-CN"/>
        </w:rPr>
      </w:pPr>
      <w:r w:rsidRPr="00A85670">
        <w:rPr>
          <w:sz w:val="24"/>
          <w:szCs w:val="24"/>
          <w:lang w:eastAsia="zh-CN"/>
        </w:rPr>
        <w:t>Приложение</w:t>
      </w:r>
    </w:p>
    <w:p w:rsidR="007C181B" w:rsidRDefault="007C181B" w:rsidP="002F58B7">
      <w:pPr>
        <w:widowControl w:val="0"/>
        <w:ind w:firstLine="3700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к постановлению Администрации</w:t>
      </w:r>
    </w:p>
    <w:p w:rsidR="00136194" w:rsidRPr="00A85670" w:rsidRDefault="00136194" w:rsidP="002F58B7">
      <w:pPr>
        <w:widowControl w:val="0"/>
        <w:ind w:firstLine="3700"/>
        <w:rPr>
          <w:sz w:val="24"/>
          <w:szCs w:val="24"/>
          <w:lang w:eastAsia="zh-CN"/>
        </w:rPr>
      </w:pPr>
      <w:r w:rsidRPr="00A85670">
        <w:rPr>
          <w:sz w:val="24"/>
          <w:szCs w:val="24"/>
          <w:lang w:eastAsia="zh-CN"/>
        </w:rPr>
        <w:t>городского поселения Пионерский</w:t>
      </w:r>
    </w:p>
    <w:p w:rsidR="00136194" w:rsidRPr="007C181B" w:rsidRDefault="00136194" w:rsidP="002F58B7">
      <w:pPr>
        <w:widowControl w:val="0"/>
        <w:ind w:firstLine="3700"/>
        <w:rPr>
          <w:rFonts w:ascii="Calibri" w:hAnsi="Calibri" w:cs="Calibri"/>
          <w:sz w:val="24"/>
          <w:szCs w:val="24"/>
          <w:lang w:eastAsia="zh-CN"/>
        </w:rPr>
      </w:pPr>
      <w:r w:rsidRPr="007C181B">
        <w:rPr>
          <w:sz w:val="24"/>
          <w:szCs w:val="24"/>
          <w:lang w:eastAsia="zh-CN"/>
        </w:rPr>
        <w:t xml:space="preserve">от </w:t>
      </w:r>
      <w:r w:rsidR="007C181B" w:rsidRPr="007C181B">
        <w:rPr>
          <w:sz w:val="24"/>
          <w:szCs w:val="24"/>
          <w:lang w:eastAsia="zh-CN"/>
        </w:rPr>
        <w:t>22</w:t>
      </w:r>
      <w:r w:rsidRPr="007C181B">
        <w:rPr>
          <w:sz w:val="24"/>
          <w:szCs w:val="24"/>
          <w:lang w:eastAsia="zh-CN"/>
        </w:rPr>
        <w:t xml:space="preserve"> ноября  2018 года № 3</w:t>
      </w:r>
      <w:r w:rsidR="007C181B" w:rsidRPr="007C181B">
        <w:rPr>
          <w:sz w:val="24"/>
          <w:szCs w:val="24"/>
          <w:lang w:eastAsia="zh-CN"/>
        </w:rPr>
        <w:t>30</w:t>
      </w:r>
    </w:p>
    <w:p w:rsidR="00136194" w:rsidRPr="007C181B" w:rsidRDefault="00136194" w:rsidP="002F58B7">
      <w:pPr>
        <w:ind w:firstLine="3700"/>
        <w:rPr>
          <w:sz w:val="24"/>
          <w:szCs w:val="24"/>
          <w:lang w:eastAsia="zh-CN"/>
        </w:rPr>
      </w:pPr>
    </w:p>
    <w:p w:rsidR="00136194" w:rsidRPr="00A85670" w:rsidRDefault="00136194" w:rsidP="002F58B7">
      <w:pPr>
        <w:widowControl w:val="0"/>
        <w:autoSpaceDE w:val="0"/>
        <w:ind w:firstLine="370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8"/>
          <w:szCs w:val="28"/>
        </w:rPr>
      </w:pPr>
    </w:p>
    <w:p w:rsidR="00136194" w:rsidRPr="007C181B" w:rsidRDefault="00136194" w:rsidP="00F57528">
      <w:pPr>
        <w:widowControl w:val="0"/>
        <w:autoSpaceDE w:val="0"/>
        <w:jc w:val="center"/>
        <w:rPr>
          <w:b/>
          <w:bCs/>
          <w:sz w:val="24"/>
          <w:szCs w:val="24"/>
        </w:rPr>
      </w:pPr>
      <w:r w:rsidRPr="007C181B">
        <w:rPr>
          <w:b/>
          <w:bCs/>
          <w:sz w:val="24"/>
          <w:szCs w:val="24"/>
        </w:rPr>
        <w:t>Муниципальная программа</w:t>
      </w:r>
    </w:p>
    <w:p w:rsidR="00136194" w:rsidRPr="007C181B" w:rsidRDefault="00136194" w:rsidP="00F57528">
      <w:pPr>
        <w:widowControl w:val="0"/>
        <w:jc w:val="center"/>
        <w:rPr>
          <w:b/>
          <w:sz w:val="24"/>
          <w:szCs w:val="24"/>
          <w:lang w:eastAsia="zh-CN"/>
        </w:rPr>
      </w:pPr>
      <w:r w:rsidRPr="007C181B">
        <w:rPr>
          <w:b/>
          <w:bCs/>
          <w:sz w:val="24"/>
          <w:szCs w:val="24"/>
        </w:rPr>
        <w:t>«</w:t>
      </w:r>
      <w:r w:rsidRPr="007C181B">
        <w:rPr>
          <w:b/>
          <w:sz w:val="24"/>
          <w:szCs w:val="24"/>
          <w:lang w:eastAsia="zh-CN"/>
        </w:rPr>
        <w:t>Формирование комфортной городской среды на территории городского поселения Пионерский»</w:t>
      </w:r>
    </w:p>
    <w:p w:rsidR="00136194" w:rsidRPr="00A85670" w:rsidRDefault="00136194" w:rsidP="00F57528">
      <w:pPr>
        <w:jc w:val="center"/>
        <w:rPr>
          <w:sz w:val="28"/>
          <w:szCs w:val="28"/>
          <w:lang w:eastAsia="en-US"/>
        </w:rPr>
      </w:pPr>
    </w:p>
    <w:p w:rsidR="00136194" w:rsidRPr="00A85670" w:rsidRDefault="00136194" w:rsidP="00F57528">
      <w:pPr>
        <w:jc w:val="both"/>
        <w:rPr>
          <w:sz w:val="28"/>
          <w:szCs w:val="28"/>
          <w:lang w:eastAsia="en-US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jc w:val="center"/>
        <w:rPr>
          <w:b/>
          <w:bCs/>
          <w:sz w:val="24"/>
          <w:szCs w:val="24"/>
        </w:rPr>
      </w:pPr>
    </w:p>
    <w:p w:rsidR="00136194" w:rsidRDefault="00136194" w:rsidP="00C15261">
      <w:pPr>
        <w:widowControl w:val="0"/>
        <w:jc w:val="center"/>
        <w:rPr>
          <w:sz w:val="24"/>
          <w:szCs w:val="24"/>
          <w:lang w:eastAsia="zh-CN"/>
        </w:rPr>
      </w:pPr>
    </w:p>
    <w:p w:rsidR="00136194" w:rsidRDefault="00136194" w:rsidP="00C15261">
      <w:pPr>
        <w:widowControl w:val="0"/>
        <w:jc w:val="center"/>
        <w:rPr>
          <w:sz w:val="24"/>
          <w:szCs w:val="24"/>
          <w:lang w:eastAsia="zh-CN"/>
        </w:rPr>
      </w:pPr>
    </w:p>
    <w:p w:rsidR="00136194" w:rsidRDefault="00136194" w:rsidP="00C15261">
      <w:pPr>
        <w:widowControl w:val="0"/>
        <w:jc w:val="center"/>
        <w:rPr>
          <w:sz w:val="24"/>
          <w:szCs w:val="24"/>
          <w:lang w:eastAsia="zh-CN"/>
        </w:rPr>
      </w:pPr>
    </w:p>
    <w:p w:rsidR="00136194" w:rsidRDefault="00136194" w:rsidP="00C15261">
      <w:pPr>
        <w:widowControl w:val="0"/>
        <w:jc w:val="center"/>
        <w:rPr>
          <w:sz w:val="24"/>
          <w:szCs w:val="24"/>
          <w:lang w:eastAsia="zh-CN"/>
        </w:rPr>
      </w:pPr>
    </w:p>
    <w:p w:rsidR="00136194" w:rsidRDefault="00136194" w:rsidP="00C15261">
      <w:pPr>
        <w:widowControl w:val="0"/>
        <w:jc w:val="center"/>
        <w:rPr>
          <w:sz w:val="24"/>
          <w:szCs w:val="24"/>
          <w:lang w:eastAsia="zh-CN"/>
        </w:rPr>
      </w:pPr>
    </w:p>
    <w:p w:rsidR="00136194" w:rsidRDefault="00136194" w:rsidP="00C15261">
      <w:pPr>
        <w:widowControl w:val="0"/>
        <w:jc w:val="center"/>
        <w:rPr>
          <w:sz w:val="24"/>
          <w:szCs w:val="24"/>
          <w:lang w:eastAsia="zh-CN"/>
        </w:rPr>
      </w:pPr>
    </w:p>
    <w:p w:rsidR="00136194" w:rsidRPr="00E34D86" w:rsidRDefault="00136194" w:rsidP="00C15261">
      <w:pPr>
        <w:widowControl w:val="0"/>
        <w:jc w:val="center"/>
        <w:rPr>
          <w:sz w:val="24"/>
          <w:szCs w:val="24"/>
          <w:lang w:eastAsia="zh-CN"/>
        </w:rPr>
      </w:pPr>
    </w:p>
    <w:p w:rsidR="00136194" w:rsidRPr="00E34D86" w:rsidRDefault="00136194" w:rsidP="003F1C63">
      <w:pPr>
        <w:widowControl w:val="0"/>
        <w:jc w:val="center"/>
        <w:rPr>
          <w:sz w:val="24"/>
          <w:szCs w:val="24"/>
          <w:lang w:eastAsia="zh-CN"/>
        </w:rPr>
      </w:pPr>
      <w:bookmarkStart w:id="0" w:name="P49"/>
      <w:bookmarkEnd w:id="0"/>
      <w:r w:rsidRPr="00E34D86">
        <w:rPr>
          <w:sz w:val="24"/>
          <w:szCs w:val="24"/>
          <w:lang w:eastAsia="zh-CN"/>
        </w:rPr>
        <w:t xml:space="preserve">Паспорт </w:t>
      </w:r>
    </w:p>
    <w:p w:rsidR="00136194" w:rsidRPr="00E34D86" w:rsidRDefault="00136194" w:rsidP="003F1C63">
      <w:pPr>
        <w:widowControl w:val="0"/>
        <w:jc w:val="center"/>
        <w:rPr>
          <w:sz w:val="24"/>
          <w:szCs w:val="24"/>
          <w:lang w:eastAsia="zh-CN"/>
        </w:rPr>
      </w:pPr>
      <w:r w:rsidRPr="00E34D86">
        <w:rPr>
          <w:sz w:val="24"/>
          <w:szCs w:val="24"/>
          <w:lang w:eastAsia="zh-CN"/>
        </w:rPr>
        <w:t xml:space="preserve">муниципальной  программы  городского поселения  Пионерский </w:t>
      </w:r>
    </w:p>
    <w:p w:rsidR="00136194" w:rsidRPr="00E34D86" w:rsidRDefault="00136194" w:rsidP="003F1C63">
      <w:pPr>
        <w:widowControl w:val="0"/>
        <w:jc w:val="center"/>
        <w:rPr>
          <w:sz w:val="24"/>
          <w:szCs w:val="24"/>
          <w:lang w:eastAsia="zh-CN"/>
        </w:rPr>
      </w:pPr>
      <w:r w:rsidRPr="00E34D86">
        <w:rPr>
          <w:sz w:val="24"/>
          <w:szCs w:val="24"/>
          <w:lang w:eastAsia="zh-CN"/>
        </w:rPr>
        <w:t>« Формирование комфортной городской среды на территории городского поселения Пионерский»</w:t>
      </w:r>
    </w:p>
    <w:p w:rsidR="00136194" w:rsidRPr="00E34D86" w:rsidRDefault="00136194" w:rsidP="003F1C63">
      <w:pPr>
        <w:widowControl w:val="0"/>
        <w:jc w:val="center"/>
        <w:rPr>
          <w:sz w:val="24"/>
          <w:szCs w:val="24"/>
          <w:lang w:eastAsia="zh-CN"/>
        </w:rPr>
      </w:pPr>
      <w:r w:rsidRPr="00E34D86">
        <w:rPr>
          <w:sz w:val="24"/>
          <w:szCs w:val="24"/>
          <w:lang w:eastAsia="zh-CN"/>
        </w:rPr>
        <w:t>(далее – муниципальная программа)</w:t>
      </w:r>
    </w:p>
    <w:p w:rsidR="00136194" w:rsidRPr="00E34D86" w:rsidRDefault="00136194" w:rsidP="003F1C63">
      <w:pPr>
        <w:widowControl w:val="0"/>
        <w:jc w:val="both"/>
        <w:rPr>
          <w:szCs w:val="28"/>
          <w:lang w:eastAsia="zh-CN"/>
        </w:rPr>
      </w:pPr>
    </w:p>
    <w:tbl>
      <w:tblPr>
        <w:tblW w:w="9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48"/>
        <w:gridCol w:w="5960"/>
      </w:tblGrid>
      <w:tr w:rsidR="00136194" w:rsidRPr="00E34D86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E34D86" w:rsidRDefault="00136194" w:rsidP="00052FA8">
            <w:pPr>
              <w:widowControl w:val="0"/>
              <w:jc w:val="both"/>
              <w:rPr>
                <w:sz w:val="24"/>
                <w:szCs w:val="24"/>
                <w:lang w:eastAsia="zh-CN"/>
              </w:rPr>
            </w:pPr>
            <w:r w:rsidRPr="00E34D86">
              <w:rPr>
                <w:sz w:val="24"/>
                <w:szCs w:val="24"/>
                <w:lang w:eastAsia="zh-CN"/>
              </w:rPr>
              <w:t>Наименование муниципальной программы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E34D86" w:rsidRDefault="00136194" w:rsidP="00052FA8">
            <w:pPr>
              <w:widowControl w:val="0"/>
              <w:ind w:firstLine="709"/>
              <w:jc w:val="both"/>
              <w:rPr>
                <w:sz w:val="24"/>
                <w:szCs w:val="24"/>
                <w:lang w:eastAsia="zh-CN"/>
              </w:rPr>
            </w:pPr>
            <w:r w:rsidRPr="00E34D86">
              <w:rPr>
                <w:sz w:val="24"/>
                <w:szCs w:val="24"/>
                <w:lang w:eastAsia="zh-CN"/>
              </w:rPr>
              <w:t>Формирование комфортной городской среды на территории городского поселения Пионерский</w:t>
            </w:r>
          </w:p>
          <w:p w:rsidR="00136194" w:rsidRPr="00E34D86" w:rsidRDefault="00136194" w:rsidP="00052FA8">
            <w:pPr>
              <w:widowControl w:val="0"/>
              <w:ind w:firstLine="709"/>
              <w:jc w:val="both"/>
              <w:rPr>
                <w:rFonts w:ascii="Calibri" w:hAnsi="Calibri" w:cs="Calibri"/>
                <w:sz w:val="22"/>
                <w:lang w:eastAsia="zh-CN"/>
              </w:rPr>
            </w:pPr>
          </w:p>
        </w:tc>
      </w:tr>
      <w:tr w:rsidR="00136194" w:rsidRPr="00E34D86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E34D86" w:rsidRDefault="00136194" w:rsidP="00052FA8">
            <w:pPr>
              <w:widowControl w:val="0"/>
              <w:jc w:val="both"/>
              <w:rPr>
                <w:sz w:val="24"/>
                <w:szCs w:val="24"/>
                <w:lang w:eastAsia="zh-CN"/>
              </w:rPr>
            </w:pPr>
            <w:r w:rsidRPr="00E34D86">
              <w:rPr>
                <w:sz w:val="24"/>
                <w:szCs w:val="24"/>
              </w:rPr>
              <w:t>Дата утверждения муниципальной программы (наименование и номер муниципального правового акта)*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E34D86" w:rsidRDefault="00136194" w:rsidP="00052FA8">
            <w:pPr>
              <w:widowControl w:val="0"/>
              <w:snapToGrid w:val="0"/>
              <w:ind w:firstLine="709"/>
              <w:jc w:val="both"/>
              <w:rPr>
                <w:sz w:val="24"/>
                <w:szCs w:val="24"/>
                <w:lang w:eastAsia="zh-CN"/>
              </w:rPr>
            </w:pPr>
          </w:p>
        </w:tc>
      </w:tr>
      <w:tr w:rsidR="00136194" w:rsidRPr="00E34D86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E34D86" w:rsidRDefault="00136194" w:rsidP="00052FA8">
            <w:pPr>
              <w:widowControl w:val="0"/>
              <w:jc w:val="both"/>
              <w:rPr>
                <w:sz w:val="24"/>
                <w:szCs w:val="24"/>
              </w:rPr>
            </w:pPr>
            <w:r w:rsidRPr="00E34D86">
              <w:rPr>
                <w:sz w:val="24"/>
                <w:szCs w:val="24"/>
              </w:rPr>
              <w:t>Разработчик муниципальной программы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E34D86" w:rsidRDefault="00136194" w:rsidP="00052FA8">
            <w:pPr>
              <w:widowControl w:val="0"/>
              <w:snapToGrid w:val="0"/>
              <w:ind w:firstLine="709"/>
              <w:jc w:val="both"/>
              <w:rPr>
                <w:sz w:val="24"/>
                <w:szCs w:val="24"/>
                <w:lang w:eastAsia="zh-CN"/>
              </w:rPr>
            </w:pPr>
            <w:r w:rsidRPr="00E34D86">
              <w:rPr>
                <w:sz w:val="24"/>
                <w:szCs w:val="24"/>
                <w:lang w:eastAsia="zh-CN"/>
              </w:rPr>
              <w:t>Администрация городского поселения Пионерский</w:t>
            </w:r>
          </w:p>
        </w:tc>
      </w:tr>
      <w:tr w:rsidR="00136194" w:rsidRPr="00E34D86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E34D86" w:rsidRDefault="00136194" w:rsidP="00052FA8">
            <w:pPr>
              <w:widowControl w:val="0"/>
              <w:jc w:val="both"/>
              <w:rPr>
                <w:sz w:val="24"/>
                <w:szCs w:val="24"/>
                <w:lang w:eastAsia="zh-CN"/>
              </w:rPr>
            </w:pPr>
            <w:r w:rsidRPr="00E34D86">
              <w:rPr>
                <w:sz w:val="24"/>
                <w:szCs w:val="24"/>
                <w:lang w:eastAsia="zh-CN"/>
              </w:rPr>
              <w:t>Ответственный исполнитель муниципальной программы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E34D86" w:rsidRDefault="00136194" w:rsidP="00052FA8">
            <w:pPr>
              <w:widowControl w:val="0"/>
              <w:ind w:firstLine="709"/>
              <w:jc w:val="both"/>
              <w:rPr>
                <w:sz w:val="24"/>
                <w:szCs w:val="24"/>
                <w:lang w:eastAsia="zh-CN"/>
              </w:rPr>
            </w:pPr>
            <w:r w:rsidRPr="00E34D86">
              <w:rPr>
                <w:sz w:val="24"/>
                <w:szCs w:val="24"/>
                <w:lang w:eastAsia="zh-CN"/>
              </w:rPr>
              <w:t>Администрация городского поселения Пионерский</w:t>
            </w:r>
          </w:p>
        </w:tc>
      </w:tr>
      <w:tr w:rsidR="00136194" w:rsidRPr="00E34D86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E34D86" w:rsidRDefault="00136194" w:rsidP="00052FA8">
            <w:pPr>
              <w:widowControl w:val="0"/>
              <w:jc w:val="both"/>
              <w:rPr>
                <w:sz w:val="24"/>
                <w:szCs w:val="24"/>
                <w:lang w:eastAsia="zh-CN"/>
              </w:rPr>
            </w:pPr>
            <w:r w:rsidRPr="00E34D86">
              <w:rPr>
                <w:sz w:val="24"/>
                <w:szCs w:val="24"/>
                <w:lang w:eastAsia="zh-CN"/>
              </w:rPr>
              <w:t>Соисполнители муниципальной программы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E34D86" w:rsidRDefault="00136194" w:rsidP="00052FA8">
            <w:pPr>
              <w:widowControl w:val="0"/>
              <w:ind w:firstLine="709"/>
              <w:jc w:val="both"/>
              <w:rPr>
                <w:rFonts w:ascii="Calibri" w:hAnsi="Calibri" w:cs="Calibri"/>
                <w:sz w:val="22"/>
                <w:lang w:eastAsia="zh-CN"/>
              </w:rPr>
            </w:pPr>
            <w:r w:rsidRPr="00E34D86">
              <w:rPr>
                <w:sz w:val="24"/>
                <w:szCs w:val="24"/>
                <w:lang w:eastAsia="zh-CN"/>
              </w:rPr>
              <w:t>МБУ «Пионерский центр услуг»</w:t>
            </w:r>
          </w:p>
        </w:tc>
      </w:tr>
      <w:tr w:rsidR="00136194" w:rsidRPr="00E34D86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E34D86" w:rsidRDefault="00136194" w:rsidP="00052FA8">
            <w:pPr>
              <w:widowControl w:val="0"/>
              <w:jc w:val="both"/>
              <w:rPr>
                <w:sz w:val="24"/>
                <w:szCs w:val="24"/>
                <w:lang w:eastAsia="zh-CN"/>
              </w:rPr>
            </w:pPr>
            <w:r w:rsidRPr="00E34D86">
              <w:rPr>
                <w:sz w:val="24"/>
                <w:szCs w:val="24"/>
                <w:lang w:eastAsia="zh-CN"/>
              </w:rPr>
              <w:t>Цели муниципальной программы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E34D86" w:rsidRDefault="00136194" w:rsidP="00052FA8">
            <w:pPr>
              <w:widowControl w:val="0"/>
              <w:ind w:firstLine="709"/>
              <w:jc w:val="both"/>
              <w:rPr>
                <w:sz w:val="24"/>
                <w:szCs w:val="24"/>
                <w:lang w:eastAsia="zh-CN"/>
              </w:rPr>
            </w:pPr>
            <w:r w:rsidRPr="00E34D86">
              <w:rPr>
                <w:sz w:val="24"/>
                <w:szCs w:val="24"/>
                <w:lang w:eastAsia="zh-CN"/>
              </w:rPr>
              <w:t>Повышение уровня благоустройства городской среды</w:t>
            </w:r>
            <w:r w:rsidRPr="00E34D86">
              <w:rPr>
                <w:rFonts w:ascii="Calibri" w:hAnsi="Calibri" w:cs="Calibri"/>
                <w:sz w:val="22"/>
                <w:lang w:eastAsia="zh-CN"/>
              </w:rPr>
              <w:t xml:space="preserve"> </w:t>
            </w:r>
            <w:r w:rsidRPr="00E34D86">
              <w:rPr>
                <w:sz w:val="24"/>
                <w:szCs w:val="24"/>
                <w:lang w:eastAsia="zh-CN"/>
              </w:rPr>
              <w:t>городского поселения Пионерский</w:t>
            </w:r>
          </w:p>
          <w:p w:rsidR="00136194" w:rsidRPr="00E34D86" w:rsidRDefault="00136194" w:rsidP="00052FA8">
            <w:pPr>
              <w:widowControl w:val="0"/>
              <w:ind w:firstLine="709"/>
              <w:jc w:val="both"/>
              <w:rPr>
                <w:rFonts w:ascii="Calibri" w:hAnsi="Calibri" w:cs="Calibri"/>
                <w:sz w:val="22"/>
                <w:lang w:eastAsia="zh-CN"/>
              </w:rPr>
            </w:pPr>
            <w:r w:rsidRPr="00E34D86">
              <w:rPr>
                <w:sz w:val="24"/>
                <w:szCs w:val="24"/>
                <w:lang w:eastAsia="zh-CN"/>
              </w:rPr>
              <w:t>Улучшение имиджевых характеристик городского поселения Пионерский</w:t>
            </w:r>
          </w:p>
        </w:tc>
      </w:tr>
      <w:tr w:rsidR="00136194" w:rsidRPr="00E34D86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E34D86" w:rsidRDefault="00136194" w:rsidP="00052FA8">
            <w:pPr>
              <w:widowControl w:val="0"/>
              <w:jc w:val="both"/>
              <w:rPr>
                <w:sz w:val="24"/>
                <w:szCs w:val="24"/>
                <w:lang w:eastAsia="zh-CN"/>
              </w:rPr>
            </w:pPr>
            <w:r w:rsidRPr="00E34D86">
              <w:rPr>
                <w:sz w:val="24"/>
                <w:szCs w:val="24"/>
                <w:lang w:eastAsia="zh-CN"/>
              </w:rPr>
              <w:t>Задачи муниципальной программы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86" w:rsidRDefault="00E34D86" w:rsidP="00052FA8">
            <w:pPr>
              <w:widowControl w:val="0"/>
              <w:ind w:firstLine="709"/>
              <w:jc w:val="both"/>
              <w:rPr>
                <w:sz w:val="24"/>
                <w:szCs w:val="24"/>
              </w:rPr>
            </w:pPr>
            <w:r w:rsidRPr="00E34D86">
              <w:rPr>
                <w:sz w:val="24"/>
                <w:szCs w:val="24"/>
              </w:rPr>
              <w:t>1. Обеспечение единых подходов создания комфортной городской среды, разработка и внедрение универсальных механизмов вовлеченности заинтересованных граждан, организаций в реализацию мероприятий по благоустройству территорий муниципального образования в соответствии с едиными требованиями. Создание благоприятных условий для улучшения санитарного состояния и эстетического облика территории. Обеспечение сохранности объектов внешнего благоустройства. Озеленение территории городского поселения Пионерский. Регулирование численности безнадзорных и бродячих животных</w:t>
            </w:r>
            <w:r>
              <w:rPr>
                <w:sz w:val="24"/>
                <w:szCs w:val="24"/>
              </w:rPr>
              <w:t>;</w:t>
            </w:r>
          </w:p>
          <w:p w:rsidR="00E34D86" w:rsidRPr="00E34D86" w:rsidRDefault="00E34D86" w:rsidP="00052FA8">
            <w:pPr>
              <w:widowControl w:val="0"/>
              <w:ind w:firstLine="709"/>
              <w:jc w:val="both"/>
              <w:rPr>
                <w:sz w:val="24"/>
                <w:szCs w:val="24"/>
              </w:rPr>
            </w:pPr>
            <w:r w:rsidRPr="00E34D86">
              <w:rPr>
                <w:sz w:val="24"/>
                <w:szCs w:val="24"/>
              </w:rPr>
              <w:t>2. Содействие своевременному проведению ремонта жилищного фонда. Повышение уровня информированности  населения о мерах в сфере жилищно-коммунального хозяйства, энергосбережения и повышения энергетической эффективности</w:t>
            </w:r>
          </w:p>
          <w:p w:rsidR="00136194" w:rsidRPr="00E34D86" w:rsidRDefault="00136194" w:rsidP="00052FA8">
            <w:pPr>
              <w:widowControl w:val="0"/>
              <w:ind w:firstLine="709"/>
              <w:jc w:val="both"/>
              <w:rPr>
                <w:rFonts w:ascii="Calibri" w:hAnsi="Calibri" w:cs="Calibri"/>
                <w:sz w:val="24"/>
                <w:szCs w:val="24"/>
                <w:lang w:eastAsia="zh-CN"/>
              </w:rPr>
            </w:pPr>
            <w:r w:rsidRPr="00E34D86">
              <w:rPr>
                <w:sz w:val="24"/>
                <w:szCs w:val="24"/>
                <w:lang w:eastAsia="zh-CN"/>
              </w:rPr>
              <w:t xml:space="preserve"> </w:t>
            </w:r>
          </w:p>
        </w:tc>
      </w:tr>
      <w:tr w:rsidR="00136194" w:rsidRPr="00E34D86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E34D86" w:rsidRDefault="00136194" w:rsidP="00052FA8">
            <w:pPr>
              <w:widowControl w:val="0"/>
              <w:jc w:val="both"/>
              <w:rPr>
                <w:sz w:val="24"/>
                <w:szCs w:val="24"/>
                <w:lang w:eastAsia="zh-CN"/>
              </w:rPr>
            </w:pPr>
            <w:r w:rsidRPr="00E34D86">
              <w:rPr>
                <w:sz w:val="24"/>
                <w:szCs w:val="24"/>
                <w:lang w:eastAsia="zh-CN"/>
              </w:rPr>
              <w:t>Подпрограммы или основные мероприятия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E34D86" w:rsidRDefault="00E34D86" w:rsidP="00052FA8">
            <w:pPr>
              <w:widowControl w:val="0"/>
              <w:ind w:firstLine="709"/>
              <w:jc w:val="both"/>
              <w:rPr>
                <w:sz w:val="24"/>
                <w:szCs w:val="24"/>
                <w:lang w:eastAsia="zh-CN"/>
              </w:rPr>
            </w:pPr>
            <w:r w:rsidRPr="00E34D86">
              <w:rPr>
                <w:sz w:val="24"/>
                <w:szCs w:val="24"/>
              </w:rPr>
              <w:t>Подпрограмма №1. Формирование комфортной городской среды</w:t>
            </w:r>
            <w:r w:rsidRPr="00E34D86">
              <w:rPr>
                <w:sz w:val="24"/>
                <w:szCs w:val="24"/>
                <w:lang w:eastAsia="zh-CN"/>
              </w:rPr>
              <w:t xml:space="preserve"> </w:t>
            </w:r>
          </w:p>
          <w:p w:rsidR="00136194" w:rsidRPr="00E34D86" w:rsidRDefault="00136194" w:rsidP="00052FA8">
            <w:pPr>
              <w:widowControl w:val="0"/>
              <w:ind w:firstLine="709"/>
              <w:jc w:val="both"/>
              <w:rPr>
                <w:rFonts w:ascii="Calibri" w:hAnsi="Calibri" w:cs="Calibri"/>
                <w:sz w:val="22"/>
                <w:lang w:eastAsia="zh-CN"/>
              </w:rPr>
            </w:pPr>
            <w:r w:rsidRPr="00E34D86">
              <w:rPr>
                <w:sz w:val="24"/>
                <w:szCs w:val="24"/>
                <w:lang w:eastAsia="zh-CN"/>
              </w:rPr>
              <w:t xml:space="preserve">Подпрограмма </w:t>
            </w:r>
            <w:r w:rsidR="007C181B" w:rsidRPr="00E34D86">
              <w:rPr>
                <w:sz w:val="24"/>
                <w:szCs w:val="24"/>
                <w:lang w:eastAsia="zh-CN"/>
              </w:rPr>
              <w:t>2</w:t>
            </w:r>
            <w:r w:rsidRPr="00E34D86">
              <w:rPr>
                <w:sz w:val="24"/>
                <w:szCs w:val="24"/>
                <w:lang w:eastAsia="zh-CN"/>
              </w:rPr>
              <w:t>. Создание условий для обеспечения комфортного проживания жителей многоквартирных домов.</w:t>
            </w:r>
          </w:p>
        </w:tc>
      </w:tr>
      <w:tr w:rsidR="00136194" w:rsidRPr="00F20E9A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E34D86" w:rsidRDefault="00136194" w:rsidP="00052FA8">
            <w:pPr>
              <w:widowControl w:val="0"/>
              <w:jc w:val="both"/>
              <w:rPr>
                <w:sz w:val="24"/>
                <w:szCs w:val="24"/>
                <w:lang w:eastAsia="zh-CN"/>
              </w:rPr>
            </w:pPr>
            <w:r w:rsidRPr="00E34D86">
              <w:rPr>
                <w:sz w:val="24"/>
                <w:szCs w:val="24"/>
              </w:rPr>
              <w:t xml:space="preserve">Наименование портфеля проектов, проекта, </w:t>
            </w:r>
            <w:r w:rsidRPr="00E34D86">
              <w:rPr>
                <w:sz w:val="24"/>
                <w:szCs w:val="24"/>
              </w:rPr>
              <w:lastRenderedPageBreak/>
              <w:t>направленных в том числе</w:t>
            </w:r>
            <w:r w:rsidRPr="00E34D86">
              <w:rPr>
                <w:sz w:val="24"/>
                <w:szCs w:val="24"/>
              </w:rPr>
              <w:br/>
              <w:t>на реализацию в городском поселении Пионерский национальных проектов (программ) Российской Федерации</w:t>
            </w:r>
            <w:r w:rsidRPr="00E34D86">
              <w:rPr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F20E9A" w:rsidRDefault="00F20E9A" w:rsidP="00052FA8">
            <w:pPr>
              <w:widowControl w:val="0"/>
              <w:snapToGrid w:val="0"/>
              <w:ind w:firstLine="709"/>
              <w:jc w:val="both"/>
              <w:rPr>
                <w:sz w:val="24"/>
                <w:szCs w:val="24"/>
                <w:lang w:eastAsia="zh-CN"/>
              </w:rPr>
            </w:pPr>
            <w:r w:rsidRPr="00F20E9A">
              <w:rPr>
                <w:sz w:val="24"/>
                <w:szCs w:val="24"/>
              </w:rPr>
              <w:lastRenderedPageBreak/>
              <w:t>Портфель проектов «Жилье и городская среда»</w:t>
            </w:r>
          </w:p>
        </w:tc>
      </w:tr>
      <w:tr w:rsidR="00136194" w:rsidRPr="00D43969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E34D86" w:rsidRDefault="00136194" w:rsidP="00052FA8">
            <w:pPr>
              <w:widowControl w:val="0"/>
              <w:jc w:val="both"/>
              <w:rPr>
                <w:sz w:val="24"/>
                <w:szCs w:val="24"/>
                <w:lang w:eastAsia="zh-CN"/>
              </w:rPr>
            </w:pPr>
            <w:r w:rsidRPr="00E34D86">
              <w:rPr>
                <w:sz w:val="24"/>
                <w:szCs w:val="24"/>
                <w:lang w:eastAsia="zh-CN"/>
              </w:rPr>
              <w:lastRenderedPageBreak/>
              <w:t>Целевые показатели муниципальной программы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E9A" w:rsidRPr="00D43969" w:rsidRDefault="00F20E9A" w:rsidP="00052FA8">
            <w:pPr>
              <w:widowControl w:val="0"/>
              <w:ind w:firstLine="709"/>
              <w:jc w:val="both"/>
            </w:pPr>
          </w:p>
          <w:p w:rsidR="00F20E9A" w:rsidRPr="00D43969" w:rsidRDefault="00F20E9A" w:rsidP="00052FA8">
            <w:pPr>
              <w:widowControl w:val="0"/>
              <w:ind w:firstLine="709"/>
              <w:jc w:val="both"/>
              <w:rPr>
                <w:sz w:val="24"/>
                <w:szCs w:val="24"/>
              </w:rPr>
            </w:pPr>
            <w:r w:rsidRPr="00D43969">
              <w:rPr>
                <w:sz w:val="24"/>
                <w:szCs w:val="24"/>
              </w:rPr>
              <w:t xml:space="preserve">Увеличение количества и площади дворовых территорий, обеспеченных минимальным уровнем благоустройства с </w:t>
            </w:r>
            <w:r w:rsidR="009B2D79">
              <w:rPr>
                <w:sz w:val="24"/>
                <w:szCs w:val="24"/>
              </w:rPr>
              <w:t>7</w:t>
            </w:r>
            <w:r w:rsidRPr="00D43969">
              <w:rPr>
                <w:sz w:val="24"/>
                <w:szCs w:val="24"/>
              </w:rPr>
              <w:t xml:space="preserve"> ед. до </w:t>
            </w:r>
            <w:r w:rsidR="009B2D79">
              <w:rPr>
                <w:sz w:val="24"/>
                <w:szCs w:val="24"/>
              </w:rPr>
              <w:t>15</w:t>
            </w:r>
            <w:r w:rsidRPr="00D43969">
              <w:rPr>
                <w:sz w:val="24"/>
                <w:szCs w:val="24"/>
              </w:rPr>
              <w:t xml:space="preserve"> ед. и с </w:t>
            </w:r>
            <w:r w:rsidR="009B2D79">
              <w:rPr>
                <w:sz w:val="24"/>
                <w:szCs w:val="24"/>
              </w:rPr>
              <w:t>700</w:t>
            </w:r>
            <w:r w:rsidRPr="00D43969">
              <w:rPr>
                <w:sz w:val="24"/>
                <w:szCs w:val="24"/>
              </w:rPr>
              <w:t xml:space="preserve"> кв.м до</w:t>
            </w:r>
            <w:r w:rsidR="009B2D79">
              <w:rPr>
                <w:sz w:val="24"/>
                <w:szCs w:val="24"/>
              </w:rPr>
              <w:t xml:space="preserve"> 50 000</w:t>
            </w:r>
            <w:r w:rsidRPr="00D43969">
              <w:rPr>
                <w:sz w:val="24"/>
                <w:szCs w:val="24"/>
              </w:rPr>
              <w:t xml:space="preserve"> кв.м;</w:t>
            </w:r>
          </w:p>
          <w:p w:rsidR="00F20E9A" w:rsidRPr="00D43969" w:rsidRDefault="00F20E9A" w:rsidP="00F20E9A">
            <w:pPr>
              <w:widowControl w:val="0"/>
              <w:ind w:firstLine="709"/>
              <w:jc w:val="both"/>
              <w:rPr>
                <w:sz w:val="24"/>
                <w:szCs w:val="24"/>
              </w:rPr>
            </w:pPr>
            <w:r w:rsidRPr="00D43969">
              <w:rPr>
                <w:sz w:val="24"/>
                <w:szCs w:val="24"/>
              </w:rPr>
              <w:t xml:space="preserve">Увеличение количества и площади благоустроенных муниципальных территорий общего пользования с </w:t>
            </w:r>
            <w:r w:rsidR="009B2D79">
              <w:rPr>
                <w:sz w:val="24"/>
                <w:szCs w:val="24"/>
              </w:rPr>
              <w:t xml:space="preserve">1 </w:t>
            </w:r>
            <w:r w:rsidRPr="00D43969">
              <w:rPr>
                <w:sz w:val="24"/>
                <w:szCs w:val="24"/>
              </w:rPr>
              <w:t xml:space="preserve"> ед. до </w:t>
            </w:r>
            <w:r w:rsidR="009B2D79">
              <w:rPr>
                <w:sz w:val="24"/>
                <w:szCs w:val="24"/>
              </w:rPr>
              <w:t>9</w:t>
            </w:r>
            <w:r w:rsidRPr="00D43969">
              <w:rPr>
                <w:sz w:val="24"/>
                <w:szCs w:val="24"/>
              </w:rPr>
              <w:t xml:space="preserve"> ед. и с </w:t>
            </w:r>
            <w:r w:rsidR="009B2D79">
              <w:rPr>
                <w:sz w:val="24"/>
                <w:szCs w:val="24"/>
              </w:rPr>
              <w:t>17 000</w:t>
            </w:r>
            <w:r w:rsidRPr="00D43969">
              <w:rPr>
                <w:sz w:val="24"/>
                <w:szCs w:val="24"/>
              </w:rPr>
              <w:t xml:space="preserve"> кв.м до </w:t>
            </w:r>
            <w:r w:rsidR="009B2D79">
              <w:rPr>
                <w:sz w:val="24"/>
                <w:szCs w:val="24"/>
              </w:rPr>
              <w:t>50 000</w:t>
            </w:r>
            <w:r w:rsidRPr="00D43969">
              <w:rPr>
                <w:sz w:val="24"/>
                <w:szCs w:val="24"/>
              </w:rPr>
              <w:t xml:space="preserve"> кв.м;</w:t>
            </w:r>
          </w:p>
          <w:p w:rsidR="00F20E9A" w:rsidRPr="00D43969" w:rsidRDefault="003E4F85" w:rsidP="00052FA8">
            <w:pPr>
              <w:widowControl w:val="0"/>
              <w:ind w:firstLine="709"/>
              <w:jc w:val="both"/>
              <w:rPr>
                <w:sz w:val="24"/>
                <w:szCs w:val="24"/>
              </w:rPr>
            </w:pPr>
            <w:r w:rsidRPr="00D43969">
              <w:rPr>
                <w:sz w:val="24"/>
                <w:szCs w:val="24"/>
              </w:rPr>
              <w:t>У</w:t>
            </w:r>
            <w:r w:rsidR="00F20E9A" w:rsidRPr="00D43969">
              <w:rPr>
                <w:sz w:val="24"/>
                <w:szCs w:val="24"/>
              </w:rPr>
              <w:t>величение доля граждан, принявших участие в решении вопросов развития городской среды, от общего количества граждан в возрасте от 14 лет, проживающих на территории городского поселения Пионерский, с 6,4 до 30%;</w:t>
            </w:r>
          </w:p>
          <w:p w:rsidR="00136194" w:rsidRPr="00D43969" w:rsidRDefault="00F20E9A" w:rsidP="00052FA8">
            <w:pPr>
              <w:widowControl w:val="0"/>
              <w:ind w:firstLine="709"/>
              <w:jc w:val="both"/>
              <w:rPr>
                <w:sz w:val="24"/>
                <w:szCs w:val="24"/>
              </w:rPr>
            </w:pPr>
            <w:r w:rsidRPr="00D43969">
              <w:rPr>
                <w:sz w:val="24"/>
                <w:szCs w:val="24"/>
              </w:rPr>
              <w:t xml:space="preserve"> </w:t>
            </w:r>
            <w:r w:rsidR="003E4F85" w:rsidRPr="00D43969">
              <w:rPr>
                <w:sz w:val="24"/>
                <w:szCs w:val="24"/>
              </w:rPr>
              <w:t>Сохранение доли</w:t>
            </w:r>
            <w:r w:rsidRPr="00D43969">
              <w:rPr>
                <w:sz w:val="24"/>
                <w:szCs w:val="24"/>
              </w:rPr>
              <w:t xml:space="preserve"> содержания и текущего ремонта объектов благоустройства и городского хозяйства от общего их количества</w:t>
            </w:r>
            <w:r w:rsidR="003E4F85" w:rsidRPr="00D43969">
              <w:rPr>
                <w:sz w:val="24"/>
                <w:szCs w:val="24"/>
              </w:rPr>
              <w:t xml:space="preserve"> на уровне  100</w:t>
            </w:r>
            <w:r w:rsidRPr="00D43969">
              <w:rPr>
                <w:sz w:val="24"/>
                <w:szCs w:val="24"/>
              </w:rPr>
              <w:t>%</w:t>
            </w:r>
            <w:r w:rsidR="003E4F85" w:rsidRPr="00D43969">
              <w:rPr>
                <w:sz w:val="24"/>
                <w:szCs w:val="24"/>
              </w:rPr>
              <w:t>;</w:t>
            </w:r>
          </w:p>
          <w:p w:rsidR="00F20E9A" w:rsidRPr="00D43969" w:rsidRDefault="005657CA" w:rsidP="00052FA8">
            <w:pPr>
              <w:widowControl w:val="0"/>
              <w:ind w:firstLine="709"/>
              <w:jc w:val="both"/>
              <w:rPr>
                <w:sz w:val="24"/>
                <w:szCs w:val="24"/>
              </w:rPr>
            </w:pPr>
            <w:r w:rsidRPr="00D43969">
              <w:rPr>
                <w:sz w:val="24"/>
                <w:szCs w:val="24"/>
              </w:rPr>
              <w:t xml:space="preserve">Недопущение </w:t>
            </w:r>
            <w:r w:rsidR="00F20E9A" w:rsidRPr="00D43969">
              <w:rPr>
                <w:sz w:val="24"/>
                <w:szCs w:val="24"/>
              </w:rPr>
              <w:t>неисполненных предписаний (представлений) об устранении нарушений ОМСУ, их должностными лицами, предприятиями и учреждениями подведомственными ОМСУ, по которым приняты судебные решения, вступившие в законную силу в с</w:t>
            </w:r>
            <w:r w:rsidRPr="00D43969">
              <w:rPr>
                <w:sz w:val="24"/>
                <w:szCs w:val="24"/>
              </w:rPr>
              <w:t>оответствии со ст. 19.5 КоАП РФ;</w:t>
            </w:r>
          </w:p>
          <w:p w:rsidR="00F20E9A" w:rsidRPr="00D43969" w:rsidRDefault="003E4F85" w:rsidP="00052FA8">
            <w:pPr>
              <w:widowControl w:val="0"/>
              <w:ind w:firstLine="709"/>
              <w:jc w:val="both"/>
              <w:rPr>
                <w:sz w:val="24"/>
                <w:szCs w:val="24"/>
              </w:rPr>
            </w:pPr>
            <w:r w:rsidRPr="00D43969">
              <w:rPr>
                <w:sz w:val="24"/>
                <w:szCs w:val="24"/>
              </w:rPr>
              <w:t>Обеспечение к</w:t>
            </w:r>
            <w:r w:rsidR="00F20E9A" w:rsidRPr="00D43969">
              <w:rPr>
                <w:sz w:val="24"/>
                <w:szCs w:val="24"/>
              </w:rPr>
              <w:t>оличеств</w:t>
            </w:r>
            <w:r w:rsidRPr="00D43969">
              <w:rPr>
                <w:sz w:val="24"/>
                <w:szCs w:val="24"/>
              </w:rPr>
              <w:t>а</w:t>
            </w:r>
            <w:r w:rsidR="00F20E9A" w:rsidRPr="00D43969">
              <w:rPr>
                <w:sz w:val="24"/>
                <w:szCs w:val="24"/>
              </w:rPr>
              <w:t xml:space="preserve"> отловленных безнадзорных и бродячих животных, позволяющее предупредить и ликвидировать болезни животных и защиту населения от болезней, общи</w:t>
            </w:r>
            <w:r w:rsidRPr="00D43969">
              <w:rPr>
                <w:sz w:val="24"/>
                <w:szCs w:val="24"/>
              </w:rPr>
              <w:t>х для человека и животных, на уровне 10 особей;</w:t>
            </w:r>
          </w:p>
          <w:p w:rsidR="00F20E9A" w:rsidRPr="00D43969" w:rsidRDefault="003E4F85" w:rsidP="00052FA8">
            <w:pPr>
              <w:widowControl w:val="0"/>
              <w:ind w:firstLine="709"/>
              <w:jc w:val="both"/>
              <w:rPr>
                <w:sz w:val="24"/>
                <w:szCs w:val="24"/>
              </w:rPr>
            </w:pPr>
            <w:r w:rsidRPr="00D43969">
              <w:rPr>
                <w:sz w:val="24"/>
                <w:szCs w:val="24"/>
              </w:rPr>
              <w:t>Обеспечение и</w:t>
            </w:r>
            <w:r w:rsidR="00F20E9A" w:rsidRPr="00D43969">
              <w:rPr>
                <w:sz w:val="24"/>
                <w:szCs w:val="24"/>
              </w:rPr>
              <w:t>сполнени</w:t>
            </w:r>
            <w:r w:rsidRPr="00D43969">
              <w:rPr>
                <w:sz w:val="24"/>
                <w:szCs w:val="24"/>
              </w:rPr>
              <w:t>я</w:t>
            </w:r>
            <w:r w:rsidR="00F20E9A" w:rsidRPr="00D43969">
              <w:rPr>
                <w:sz w:val="24"/>
                <w:szCs w:val="24"/>
              </w:rPr>
              <w:t xml:space="preserve"> обязанностей по уплате взносов на капитальный ремонт жилых помещений, находящихся в муниципальной собственности</w:t>
            </w:r>
            <w:r w:rsidRPr="00D43969">
              <w:rPr>
                <w:sz w:val="24"/>
                <w:szCs w:val="24"/>
              </w:rPr>
              <w:t xml:space="preserve"> на уровне 100</w:t>
            </w:r>
            <w:r w:rsidR="00F20E9A" w:rsidRPr="00D43969">
              <w:rPr>
                <w:sz w:val="24"/>
                <w:szCs w:val="24"/>
              </w:rPr>
              <w:t xml:space="preserve"> %;</w:t>
            </w:r>
          </w:p>
          <w:p w:rsidR="00F20E9A" w:rsidRPr="00D43969" w:rsidRDefault="003E4F85" w:rsidP="00052FA8">
            <w:pPr>
              <w:widowControl w:val="0"/>
              <w:ind w:firstLine="709"/>
              <w:jc w:val="both"/>
              <w:rPr>
                <w:sz w:val="24"/>
                <w:szCs w:val="24"/>
              </w:rPr>
            </w:pPr>
            <w:r w:rsidRPr="00D43969">
              <w:rPr>
                <w:sz w:val="24"/>
                <w:szCs w:val="24"/>
              </w:rPr>
              <w:t>Сохранение д</w:t>
            </w:r>
            <w:r w:rsidR="00F20E9A" w:rsidRPr="00D43969">
              <w:rPr>
                <w:sz w:val="24"/>
                <w:szCs w:val="24"/>
              </w:rPr>
              <w:t>ол</w:t>
            </w:r>
            <w:r w:rsidRPr="00D43969">
              <w:rPr>
                <w:sz w:val="24"/>
                <w:szCs w:val="24"/>
              </w:rPr>
              <w:t>и</w:t>
            </w:r>
            <w:r w:rsidR="00F20E9A" w:rsidRPr="00D43969">
              <w:rPr>
                <w:sz w:val="24"/>
                <w:szCs w:val="24"/>
              </w:rPr>
              <w:t xml:space="preserve"> многоквартирных домов, в которых проведен капитальный ремонт в соответствии с краткосрочными планами реализации программы капитального ремонта общего имущества в многоквартирных домах, </w:t>
            </w:r>
            <w:r w:rsidRPr="00D43969">
              <w:rPr>
                <w:sz w:val="24"/>
                <w:szCs w:val="24"/>
              </w:rPr>
              <w:t xml:space="preserve"> на уровне 100</w:t>
            </w:r>
            <w:r w:rsidR="00F20E9A" w:rsidRPr="00D43969">
              <w:rPr>
                <w:sz w:val="24"/>
                <w:szCs w:val="24"/>
              </w:rPr>
              <w:t>%;</w:t>
            </w:r>
          </w:p>
          <w:p w:rsidR="00F20E9A" w:rsidRPr="00D43969" w:rsidRDefault="003E4F85" w:rsidP="00052FA8">
            <w:pPr>
              <w:widowControl w:val="0"/>
              <w:ind w:firstLine="709"/>
              <w:jc w:val="both"/>
              <w:rPr>
                <w:sz w:val="24"/>
                <w:szCs w:val="24"/>
              </w:rPr>
            </w:pPr>
            <w:r w:rsidRPr="00D43969">
              <w:rPr>
                <w:sz w:val="24"/>
                <w:szCs w:val="24"/>
              </w:rPr>
              <w:t>Увеличение к</w:t>
            </w:r>
            <w:r w:rsidR="00F20E9A" w:rsidRPr="00D43969">
              <w:rPr>
                <w:sz w:val="24"/>
                <w:szCs w:val="24"/>
              </w:rPr>
              <w:t>оличеств</w:t>
            </w:r>
            <w:r w:rsidRPr="00D43969">
              <w:rPr>
                <w:sz w:val="24"/>
                <w:szCs w:val="24"/>
              </w:rPr>
              <w:t xml:space="preserve">а </w:t>
            </w:r>
            <w:r w:rsidR="00F20E9A" w:rsidRPr="00D43969">
              <w:rPr>
                <w:sz w:val="24"/>
                <w:szCs w:val="24"/>
              </w:rPr>
              <w:t xml:space="preserve"> квартир, находящихся в муниципальной собственн</w:t>
            </w:r>
            <w:r w:rsidRPr="00D43969">
              <w:rPr>
                <w:sz w:val="24"/>
                <w:szCs w:val="24"/>
              </w:rPr>
              <w:t>ости, в которых проведен ремонт до 10</w:t>
            </w:r>
            <w:r w:rsidR="00F20E9A" w:rsidRPr="00D43969">
              <w:rPr>
                <w:sz w:val="24"/>
                <w:szCs w:val="24"/>
              </w:rPr>
              <w:t>;</w:t>
            </w:r>
          </w:p>
          <w:p w:rsidR="00F20E9A" w:rsidRPr="00D43969" w:rsidRDefault="00F20E9A" w:rsidP="00052FA8">
            <w:pPr>
              <w:widowControl w:val="0"/>
              <w:ind w:firstLine="709"/>
              <w:jc w:val="both"/>
              <w:rPr>
                <w:sz w:val="24"/>
                <w:szCs w:val="24"/>
              </w:rPr>
            </w:pPr>
            <w:r w:rsidRPr="00D43969">
              <w:rPr>
                <w:sz w:val="24"/>
                <w:szCs w:val="24"/>
              </w:rPr>
              <w:t xml:space="preserve">Исполнение обязанностей по уплате жилищно-коммунальных услуг за пустующие жилые помещения, находящиеся в муниципальной собственности, </w:t>
            </w:r>
            <w:r w:rsidR="003E4F85" w:rsidRPr="00D43969">
              <w:rPr>
                <w:sz w:val="24"/>
                <w:szCs w:val="24"/>
              </w:rPr>
              <w:t xml:space="preserve">на уровне 100 </w:t>
            </w:r>
            <w:r w:rsidRPr="00D43969">
              <w:rPr>
                <w:sz w:val="24"/>
                <w:szCs w:val="24"/>
              </w:rPr>
              <w:t>%;</w:t>
            </w:r>
          </w:p>
          <w:p w:rsidR="00F20E9A" w:rsidRPr="00D43969" w:rsidRDefault="003E4F85" w:rsidP="00052FA8">
            <w:pPr>
              <w:widowControl w:val="0"/>
              <w:ind w:firstLine="709"/>
              <w:jc w:val="both"/>
              <w:rPr>
                <w:rFonts w:ascii="Calibri" w:hAnsi="Calibri" w:cs="Calibri"/>
                <w:sz w:val="22"/>
                <w:lang w:eastAsia="zh-CN"/>
              </w:rPr>
            </w:pPr>
            <w:r w:rsidRPr="00D43969">
              <w:rPr>
                <w:sz w:val="24"/>
                <w:szCs w:val="24"/>
              </w:rPr>
              <w:t>Увеличение к</w:t>
            </w:r>
            <w:r w:rsidR="00F20E9A" w:rsidRPr="00D43969">
              <w:rPr>
                <w:sz w:val="24"/>
                <w:szCs w:val="24"/>
              </w:rPr>
              <w:t>оличеств</w:t>
            </w:r>
            <w:r w:rsidRPr="00D43969">
              <w:rPr>
                <w:sz w:val="24"/>
                <w:szCs w:val="24"/>
              </w:rPr>
              <w:t>а</w:t>
            </w:r>
            <w:r w:rsidR="00F20E9A" w:rsidRPr="00D43969">
              <w:rPr>
                <w:sz w:val="24"/>
                <w:szCs w:val="24"/>
              </w:rPr>
              <w:t xml:space="preserve"> мероприятий по привлечению населения к самостоятельному решению вопросов содержания, благоустройства и повышения </w:t>
            </w:r>
            <w:r w:rsidR="00F20E9A" w:rsidRPr="00D43969">
              <w:rPr>
                <w:sz w:val="24"/>
                <w:szCs w:val="24"/>
              </w:rPr>
              <w:lastRenderedPageBreak/>
              <w:t>энергоэффективности жилищного фонда</w:t>
            </w:r>
            <w:r w:rsidRPr="00D43969">
              <w:rPr>
                <w:sz w:val="24"/>
                <w:szCs w:val="24"/>
              </w:rPr>
              <w:t xml:space="preserve"> с 6 до 10.</w:t>
            </w:r>
          </w:p>
        </w:tc>
      </w:tr>
      <w:tr w:rsidR="00136194" w:rsidRPr="00E34D86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E34D86" w:rsidRDefault="00136194" w:rsidP="00052FA8">
            <w:pPr>
              <w:widowControl w:val="0"/>
              <w:jc w:val="both"/>
              <w:rPr>
                <w:sz w:val="24"/>
                <w:szCs w:val="24"/>
                <w:lang w:eastAsia="zh-CN"/>
              </w:rPr>
            </w:pPr>
            <w:r w:rsidRPr="00E34D86">
              <w:rPr>
                <w:sz w:val="24"/>
                <w:szCs w:val="24"/>
              </w:rPr>
              <w:lastRenderedPageBreak/>
              <w:t xml:space="preserve">Сроки реализации муниципальной программы 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E34D86" w:rsidRDefault="00136194" w:rsidP="00052FA8">
            <w:pPr>
              <w:widowControl w:val="0"/>
              <w:ind w:firstLine="709"/>
              <w:jc w:val="both"/>
              <w:rPr>
                <w:rFonts w:ascii="Calibri" w:hAnsi="Calibri" w:cs="Calibri"/>
                <w:sz w:val="24"/>
                <w:szCs w:val="24"/>
                <w:lang w:eastAsia="zh-CN"/>
              </w:rPr>
            </w:pPr>
            <w:r w:rsidRPr="00E34D86">
              <w:rPr>
                <w:sz w:val="24"/>
                <w:szCs w:val="24"/>
                <w:lang w:eastAsia="zh-CN"/>
              </w:rPr>
              <w:t>на 2019 - 2025 годы и на период до 2030 года</w:t>
            </w:r>
          </w:p>
        </w:tc>
      </w:tr>
      <w:tr w:rsidR="00136194" w:rsidRPr="00E34D86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E34D86" w:rsidRDefault="00136194" w:rsidP="00052FA8">
            <w:pPr>
              <w:widowControl w:val="0"/>
              <w:jc w:val="both"/>
              <w:rPr>
                <w:sz w:val="24"/>
                <w:szCs w:val="24"/>
                <w:lang w:eastAsia="zh-CN"/>
              </w:rPr>
            </w:pPr>
            <w:r w:rsidRPr="00E34D86">
              <w:rPr>
                <w:sz w:val="24"/>
                <w:szCs w:val="24"/>
                <w:lang w:eastAsia="zh-CN"/>
              </w:rPr>
              <w:t>Параметры финансового обеспечения муниципальной программы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AE0D66" w:rsidRDefault="00136194" w:rsidP="00AE0D66">
            <w:pPr>
              <w:widowControl w:val="0"/>
              <w:ind w:firstLine="709"/>
              <w:jc w:val="both"/>
              <w:rPr>
                <w:rFonts w:ascii="Calibri" w:hAnsi="Calibri" w:cs="Calibri"/>
                <w:sz w:val="22"/>
                <w:lang w:eastAsia="zh-CN"/>
              </w:rPr>
            </w:pPr>
            <w:r w:rsidRPr="00AE0D66">
              <w:rPr>
                <w:sz w:val="24"/>
                <w:szCs w:val="24"/>
                <w:lang w:eastAsia="zh-CN"/>
              </w:rPr>
              <w:t xml:space="preserve">Общий объем финансирования программы составляет  </w:t>
            </w:r>
            <w:r w:rsidR="001479CF" w:rsidRPr="00AE0D66">
              <w:rPr>
                <w:sz w:val="24"/>
                <w:szCs w:val="24"/>
                <w:lang w:eastAsia="zh-CN"/>
              </w:rPr>
              <w:t>35435,834</w:t>
            </w:r>
            <w:r w:rsidRPr="00AE0D66">
              <w:rPr>
                <w:sz w:val="24"/>
                <w:szCs w:val="24"/>
                <w:lang w:eastAsia="zh-CN"/>
              </w:rPr>
              <w:t xml:space="preserve"> тыс. руб., в том числе:</w:t>
            </w:r>
          </w:p>
          <w:p w:rsidR="00136194" w:rsidRPr="00AE0D66" w:rsidRDefault="00136194" w:rsidP="00AE0D66">
            <w:pPr>
              <w:widowControl w:val="0"/>
              <w:ind w:firstLine="709"/>
              <w:jc w:val="both"/>
              <w:rPr>
                <w:rFonts w:ascii="Calibri" w:hAnsi="Calibri" w:cs="Calibri"/>
                <w:sz w:val="22"/>
                <w:lang w:eastAsia="zh-CN"/>
              </w:rPr>
            </w:pPr>
            <w:r w:rsidRPr="00AE0D66">
              <w:rPr>
                <w:sz w:val="24"/>
                <w:szCs w:val="24"/>
                <w:lang w:eastAsia="zh-CN"/>
              </w:rPr>
              <w:t>2019 г. -   5 775,478  тыс. руб.;</w:t>
            </w:r>
          </w:p>
          <w:p w:rsidR="00136194" w:rsidRPr="00AE0D66" w:rsidRDefault="00136194" w:rsidP="00AE0D66">
            <w:pPr>
              <w:widowControl w:val="0"/>
              <w:ind w:firstLine="709"/>
              <w:jc w:val="both"/>
              <w:rPr>
                <w:rFonts w:ascii="Calibri" w:hAnsi="Calibri" w:cs="Calibri"/>
                <w:sz w:val="22"/>
                <w:lang w:eastAsia="zh-CN"/>
              </w:rPr>
            </w:pPr>
            <w:r w:rsidRPr="00AE0D66">
              <w:rPr>
                <w:sz w:val="24"/>
                <w:szCs w:val="24"/>
                <w:lang w:eastAsia="zh-CN"/>
              </w:rPr>
              <w:t xml:space="preserve">2020 г. -   </w:t>
            </w:r>
            <w:r w:rsidR="001479CF" w:rsidRPr="00AE0D66">
              <w:rPr>
                <w:sz w:val="24"/>
                <w:szCs w:val="24"/>
                <w:lang w:eastAsia="zh-CN"/>
              </w:rPr>
              <w:t>9408,178</w:t>
            </w:r>
            <w:r w:rsidRPr="00AE0D66">
              <w:rPr>
                <w:sz w:val="24"/>
                <w:szCs w:val="24"/>
                <w:lang w:eastAsia="zh-CN"/>
              </w:rPr>
              <w:t xml:space="preserve">  тыс. руб.;</w:t>
            </w:r>
          </w:p>
          <w:p w:rsidR="00136194" w:rsidRPr="00AE0D66" w:rsidRDefault="00136194" w:rsidP="00AE0D66">
            <w:pPr>
              <w:widowControl w:val="0"/>
              <w:ind w:firstLine="709"/>
              <w:jc w:val="both"/>
              <w:rPr>
                <w:rFonts w:ascii="Calibri" w:hAnsi="Calibri" w:cs="Calibri"/>
                <w:sz w:val="22"/>
                <w:lang w:eastAsia="zh-CN"/>
              </w:rPr>
            </w:pPr>
            <w:r w:rsidRPr="00AE0D66">
              <w:rPr>
                <w:sz w:val="24"/>
                <w:szCs w:val="24"/>
                <w:lang w:eastAsia="zh-CN"/>
              </w:rPr>
              <w:t xml:space="preserve">2021 г. </w:t>
            </w:r>
            <w:r w:rsidR="001479CF" w:rsidRPr="00AE0D66">
              <w:rPr>
                <w:sz w:val="24"/>
                <w:szCs w:val="24"/>
                <w:lang w:eastAsia="zh-CN"/>
              </w:rPr>
              <w:t>–</w:t>
            </w:r>
            <w:r w:rsidRPr="00AE0D66">
              <w:rPr>
                <w:sz w:val="24"/>
                <w:szCs w:val="24"/>
                <w:lang w:eastAsia="zh-CN"/>
              </w:rPr>
              <w:t xml:space="preserve"> </w:t>
            </w:r>
            <w:r w:rsidR="001479CF" w:rsidRPr="00AE0D66">
              <w:rPr>
                <w:sz w:val="24"/>
                <w:szCs w:val="24"/>
                <w:lang w:eastAsia="zh-CN"/>
              </w:rPr>
              <w:t>5252,178</w:t>
            </w:r>
            <w:r w:rsidRPr="00AE0D66">
              <w:rPr>
                <w:sz w:val="24"/>
                <w:szCs w:val="24"/>
                <w:lang w:eastAsia="zh-CN"/>
              </w:rPr>
              <w:t xml:space="preserve">  тыс. руб.;</w:t>
            </w:r>
          </w:p>
          <w:p w:rsidR="00136194" w:rsidRPr="00AE0D66" w:rsidRDefault="00136194" w:rsidP="00AE0D66">
            <w:pPr>
              <w:widowControl w:val="0"/>
              <w:ind w:firstLine="709"/>
              <w:jc w:val="both"/>
              <w:rPr>
                <w:rFonts w:ascii="Calibri" w:hAnsi="Calibri" w:cs="Calibri"/>
                <w:sz w:val="22"/>
                <w:lang w:eastAsia="zh-CN"/>
              </w:rPr>
            </w:pPr>
            <w:r w:rsidRPr="00AE0D66">
              <w:rPr>
                <w:sz w:val="24"/>
                <w:szCs w:val="24"/>
                <w:lang w:eastAsia="zh-CN"/>
              </w:rPr>
              <w:t>2022 г. - 3 000 тыс. руб.;</w:t>
            </w:r>
          </w:p>
          <w:p w:rsidR="00136194" w:rsidRPr="00AE0D66" w:rsidRDefault="00136194" w:rsidP="00AE0D66">
            <w:pPr>
              <w:widowControl w:val="0"/>
              <w:ind w:firstLine="709"/>
              <w:jc w:val="both"/>
              <w:rPr>
                <w:rFonts w:ascii="Calibri" w:hAnsi="Calibri" w:cs="Calibri"/>
                <w:sz w:val="22"/>
                <w:lang w:eastAsia="zh-CN"/>
              </w:rPr>
            </w:pPr>
            <w:r w:rsidRPr="00AE0D66">
              <w:rPr>
                <w:sz w:val="24"/>
                <w:szCs w:val="24"/>
                <w:lang w:eastAsia="zh-CN"/>
              </w:rPr>
              <w:t>2023 г. - 3 000 тыс. руб.;</w:t>
            </w:r>
          </w:p>
          <w:p w:rsidR="00136194" w:rsidRPr="00AE0D66" w:rsidRDefault="00136194" w:rsidP="00AE0D66">
            <w:pPr>
              <w:widowControl w:val="0"/>
              <w:ind w:firstLine="709"/>
              <w:jc w:val="both"/>
              <w:rPr>
                <w:sz w:val="24"/>
                <w:szCs w:val="24"/>
                <w:lang w:eastAsia="zh-CN"/>
              </w:rPr>
            </w:pPr>
            <w:r w:rsidRPr="00AE0D66">
              <w:rPr>
                <w:sz w:val="24"/>
                <w:szCs w:val="24"/>
                <w:lang w:eastAsia="zh-CN"/>
              </w:rPr>
              <w:t>2024 г.-  3 000  тыс. руб.;</w:t>
            </w:r>
          </w:p>
          <w:p w:rsidR="00136194" w:rsidRPr="00AE0D66" w:rsidRDefault="00136194" w:rsidP="00AE0D66">
            <w:pPr>
              <w:widowControl w:val="0"/>
              <w:ind w:firstLine="709"/>
              <w:jc w:val="both"/>
              <w:rPr>
                <w:rFonts w:ascii="Calibri" w:hAnsi="Calibri" w:cs="Calibri"/>
                <w:sz w:val="22"/>
                <w:lang w:eastAsia="zh-CN"/>
              </w:rPr>
            </w:pPr>
            <w:r w:rsidRPr="00AE0D66">
              <w:rPr>
                <w:sz w:val="24"/>
                <w:szCs w:val="24"/>
                <w:lang w:eastAsia="zh-CN"/>
              </w:rPr>
              <w:t>2025 г. - 3 000  тыс. руб.;</w:t>
            </w:r>
          </w:p>
          <w:p w:rsidR="00136194" w:rsidRPr="00AE0D66" w:rsidRDefault="00136194" w:rsidP="00AE0D66">
            <w:pPr>
              <w:widowControl w:val="0"/>
              <w:ind w:firstLine="709"/>
              <w:jc w:val="both"/>
              <w:rPr>
                <w:sz w:val="24"/>
                <w:szCs w:val="24"/>
                <w:lang w:eastAsia="zh-CN"/>
              </w:rPr>
            </w:pPr>
            <w:r w:rsidRPr="00AE0D66">
              <w:rPr>
                <w:sz w:val="24"/>
                <w:szCs w:val="24"/>
                <w:lang w:eastAsia="zh-CN"/>
              </w:rPr>
              <w:t xml:space="preserve">2026 </w:t>
            </w:r>
            <w:r w:rsidR="001479CF" w:rsidRPr="00AE0D66">
              <w:rPr>
                <w:sz w:val="24"/>
                <w:szCs w:val="24"/>
                <w:lang w:eastAsia="zh-CN"/>
              </w:rPr>
              <w:t>–</w:t>
            </w:r>
            <w:r w:rsidRPr="00AE0D66">
              <w:rPr>
                <w:sz w:val="24"/>
                <w:szCs w:val="24"/>
                <w:lang w:eastAsia="zh-CN"/>
              </w:rPr>
              <w:t xml:space="preserve"> 2030</w:t>
            </w:r>
            <w:r w:rsidR="001479CF" w:rsidRPr="00AE0D66">
              <w:rPr>
                <w:sz w:val="24"/>
                <w:szCs w:val="24"/>
                <w:lang w:eastAsia="zh-CN"/>
              </w:rPr>
              <w:t>гг.</w:t>
            </w:r>
            <w:r w:rsidRPr="00AE0D66">
              <w:rPr>
                <w:sz w:val="24"/>
                <w:szCs w:val="24"/>
                <w:lang w:eastAsia="zh-CN"/>
              </w:rPr>
              <w:t xml:space="preserve"> - </w:t>
            </w:r>
            <w:r w:rsidR="001479CF" w:rsidRPr="00AE0D66">
              <w:rPr>
                <w:sz w:val="24"/>
                <w:szCs w:val="24"/>
                <w:lang w:eastAsia="zh-CN"/>
              </w:rPr>
              <w:t>3</w:t>
            </w:r>
            <w:r w:rsidRPr="00AE0D66">
              <w:rPr>
                <w:sz w:val="24"/>
                <w:szCs w:val="24"/>
                <w:lang w:eastAsia="zh-CN"/>
              </w:rPr>
              <w:t> 000 тыс. руб.</w:t>
            </w:r>
            <w:r w:rsidR="00AE0D66" w:rsidRPr="00AE0D66">
              <w:rPr>
                <w:sz w:val="24"/>
                <w:szCs w:val="24"/>
                <w:lang w:eastAsia="zh-CN"/>
              </w:rPr>
              <w:t>,</w:t>
            </w:r>
          </w:p>
          <w:p w:rsidR="00AE0D66" w:rsidRPr="00AE0D66" w:rsidRDefault="00AE0D66" w:rsidP="00AE0D66">
            <w:pPr>
              <w:ind w:firstLine="709"/>
              <w:jc w:val="both"/>
              <w:rPr>
                <w:sz w:val="24"/>
                <w:szCs w:val="24"/>
              </w:rPr>
            </w:pPr>
            <w:r w:rsidRPr="00AE0D66">
              <w:rPr>
                <w:sz w:val="24"/>
                <w:szCs w:val="24"/>
              </w:rPr>
              <w:t>в том числе из средств Федерального бюджета в общем объеме 2588,8 тыс. руб., в том числе по годам:</w:t>
            </w:r>
          </w:p>
          <w:p w:rsidR="00AE0D66" w:rsidRPr="00AE0D66" w:rsidRDefault="00AE0D66" w:rsidP="00AE0D66">
            <w:pPr>
              <w:ind w:firstLine="709"/>
              <w:jc w:val="both"/>
              <w:rPr>
                <w:sz w:val="24"/>
                <w:szCs w:val="24"/>
              </w:rPr>
            </w:pPr>
            <w:r w:rsidRPr="00AE0D66">
              <w:rPr>
                <w:sz w:val="24"/>
                <w:szCs w:val="24"/>
              </w:rPr>
              <w:t>2019 год – 682,00 тыс. рублей;</w:t>
            </w:r>
          </w:p>
          <w:p w:rsidR="00AE0D66" w:rsidRPr="00AE0D66" w:rsidRDefault="00AE0D66" w:rsidP="00AE0D66">
            <w:pPr>
              <w:ind w:firstLine="709"/>
              <w:jc w:val="both"/>
              <w:rPr>
                <w:sz w:val="24"/>
                <w:szCs w:val="24"/>
              </w:rPr>
            </w:pPr>
            <w:r w:rsidRPr="00AE0D66">
              <w:rPr>
                <w:sz w:val="24"/>
                <w:szCs w:val="24"/>
              </w:rPr>
              <w:t>2020 год – 1771,80 тыс. рублей;</w:t>
            </w:r>
          </w:p>
          <w:p w:rsidR="00AE0D66" w:rsidRPr="00AE0D66" w:rsidRDefault="00AE0D66" w:rsidP="00AE0D66">
            <w:pPr>
              <w:ind w:firstLine="709"/>
              <w:jc w:val="both"/>
              <w:rPr>
                <w:sz w:val="24"/>
                <w:szCs w:val="24"/>
              </w:rPr>
            </w:pPr>
            <w:r w:rsidRPr="00AE0D66">
              <w:rPr>
                <w:sz w:val="24"/>
                <w:szCs w:val="24"/>
              </w:rPr>
              <w:t>2021 год – 135,00 тыс. рублей;</w:t>
            </w:r>
          </w:p>
          <w:p w:rsidR="00AE0D66" w:rsidRPr="00AE0D66" w:rsidRDefault="00AE0D66" w:rsidP="00AE0D66">
            <w:pPr>
              <w:ind w:firstLine="709"/>
              <w:jc w:val="both"/>
              <w:rPr>
                <w:sz w:val="24"/>
                <w:szCs w:val="24"/>
              </w:rPr>
            </w:pPr>
            <w:r w:rsidRPr="00AE0D66">
              <w:rPr>
                <w:sz w:val="24"/>
                <w:szCs w:val="24"/>
              </w:rPr>
              <w:t>в том числе из средств окружного бюджета в общем объеме 7347,034 тыс. руб., в том числе по годам:</w:t>
            </w:r>
          </w:p>
          <w:p w:rsidR="00AE0D66" w:rsidRPr="00AE0D66" w:rsidRDefault="00AE0D66" w:rsidP="00AE0D66">
            <w:pPr>
              <w:ind w:firstLine="709"/>
              <w:jc w:val="both"/>
              <w:rPr>
                <w:sz w:val="24"/>
                <w:szCs w:val="24"/>
              </w:rPr>
            </w:pPr>
            <w:r w:rsidRPr="00AE0D66">
              <w:rPr>
                <w:sz w:val="24"/>
                <w:szCs w:val="24"/>
              </w:rPr>
              <w:t>2019 год – 1593,478 тыс. рублей;</w:t>
            </w:r>
          </w:p>
          <w:p w:rsidR="00AE0D66" w:rsidRPr="00AE0D66" w:rsidRDefault="00AE0D66" w:rsidP="00AE0D66">
            <w:pPr>
              <w:ind w:firstLine="709"/>
              <w:jc w:val="both"/>
              <w:rPr>
                <w:sz w:val="24"/>
                <w:szCs w:val="24"/>
              </w:rPr>
            </w:pPr>
            <w:r w:rsidRPr="00AE0D66">
              <w:rPr>
                <w:sz w:val="24"/>
                <w:szCs w:val="24"/>
              </w:rPr>
              <w:t>2020 год – 4136,378 тыс. рублей;</w:t>
            </w:r>
          </w:p>
          <w:p w:rsidR="00AE0D66" w:rsidRPr="00AE0D66" w:rsidRDefault="00AE0D66" w:rsidP="00AE0D66">
            <w:pPr>
              <w:ind w:firstLine="709"/>
              <w:jc w:val="both"/>
              <w:rPr>
                <w:sz w:val="24"/>
                <w:szCs w:val="24"/>
              </w:rPr>
            </w:pPr>
            <w:r w:rsidRPr="00AE0D66">
              <w:rPr>
                <w:sz w:val="24"/>
                <w:szCs w:val="24"/>
              </w:rPr>
              <w:t>2021 год – 1617,178 тыс. рублей;</w:t>
            </w:r>
          </w:p>
          <w:p w:rsidR="00AE0D66" w:rsidRPr="00AE0D66" w:rsidRDefault="00AE0D66" w:rsidP="00AE0D66">
            <w:pPr>
              <w:ind w:firstLine="709"/>
              <w:jc w:val="both"/>
              <w:rPr>
                <w:sz w:val="24"/>
                <w:szCs w:val="24"/>
              </w:rPr>
            </w:pPr>
            <w:r w:rsidRPr="00AE0D66">
              <w:rPr>
                <w:sz w:val="24"/>
                <w:szCs w:val="24"/>
              </w:rPr>
              <w:t>в том числе из средств бюджета городского поселения Пионерский в общем объеме 25500 тыс. руб., в том числе по годам:</w:t>
            </w:r>
          </w:p>
          <w:p w:rsidR="00AE0D66" w:rsidRPr="00AE0D66" w:rsidRDefault="00AE0D66" w:rsidP="00AE0D66">
            <w:pPr>
              <w:ind w:firstLine="709"/>
              <w:jc w:val="both"/>
              <w:rPr>
                <w:sz w:val="24"/>
                <w:szCs w:val="24"/>
              </w:rPr>
            </w:pPr>
            <w:r w:rsidRPr="00AE0D66">
              <w:rPr>
                <w:sz w:val="24"/>
                <w:szCs w:val="24"/>
              </w:rPr>
              <w:t>2019 год – 3500 тыс. рублей;</w:t>
            </w:r>
          </w:p>
          <w:p w:rsidR="00AE0D66" w:rsidRPr="00AE0D66" w:rsidRDefault="00AE0D66" w:rsidP="00AE0D66">
            <w:pPr>
              <w:ind w:firstLine="709"/>
              <w:jc w:val="both"/>
              <w:rPr>
                <w:sz w:val="24"/>
                <w:szCs w:val="24"/>
              </w:rPr>
            </w:pPr>
            <w:r w:rsidRPr="00AE0D66">
              <w:rPr>
                <w:sz w:val="24"/>
                <w:szCs w:val="24"/>
              </w:rPr>
              <w:t>2020 год – 3500 тыс. рублей;</w:t>
            </w:r>
          </w:p>
          <w:p w:rsidR="00AE0D66" w:rsidRPr="00AE0D66" w:rsidRDefault="00AE0D66" w:rsidP="00AE0D66">
            <w:pPr>
              <w:ind w:firstLine="709"/>
              <w:jc w:val="both"/>
              <w:rPr>
                <w:sz w:val="24"/>
                <w:szCs w:val="24"/>
              </w:rPr>
            </w:pPr>
            <w:r w:rsidRPr="00AE0D66">
              <w:rPr>
                <w:sz w:val="24"/>
                <w:szCs w:val="24"/>
              </w:rPr>
              <w:t>2021 год – 3500 тыс. рублей;</w:t>
            </w:r>
          </w:p>
          <w:p w:rsidR="00AE0D66" w:rsidRPr="00AE0D66" w:rsidRDefault="00AE0D66" w:rsidP="00AE0D66">
            <w:pPr>
              <w:widowControl w:val="0"/>
              <w:ind w:firstLine="709"/>
              <w:jc w:val="both"/>
              <w:rPr>
                <w:sz w:val="24"/>
                <w:szCs w:val="24"/>
                <w:lang w:eastAsia="zh-CN"/>
              </w:rPr>
            </w:pPr>
            <w:r w:rsidRPr="00AE0D66">
              <w:rPr>
                <w:sz w:val="24"/>
                <w:szCs w:val="24"/>
              </w:rPr>
              <w:t>2022 год – 3000 тыс. рублей;</w:t>
            </w:r>
          </w:p>
          <w:p w:rsidR="00AE0D66" w:rsidRPr="00AE0D66" w:rsidRDefault="00AE0D66" w:rsidP="00AE0D66">
            <w:pPr>
              <w:widowControl w:val="0"/>
              <w:ind w:firstLine="709"/>
              <w:jc w:val="both"/>
              <w:rPr>
                <w:sz w:val="24"/>
                <w:szCs w:val="24"/>
                <w:lang w:eastAsia="zh-CN"/>
              </w:rPr>
            </w:pPr>
            <w:r w:rsidRPr="00AE0D66">
              <w:rPr>
                <w:sz w:val="24"/>
                <w:szCs w:val="24"/>
                <w:lang w:eastAsia="zh-CN"/>
              </w:rPr>
              <w:t>2024 г.-  3 000  тыс. руб.;</w:t>
            </w:r>
          </w:p>
          <w:p w:rsidR="00AE0D66" w:rsidRPr="00AE0D66" w:rsidRDefault="00AE0D66" w:rsidP="00AE0D66">
            <w:pPr>
              <w:widowControl w:val="0"/>
              <w:ind w:firstLine="709"/>
              <w:jc w:val="both"/>
              <w:rPr>
                <w:rFonts w:ascii="Calibri" w:hAnsi="Calibri" w:cs="Calibri"/>
                <w:sz w:val="22"/>
                <w:lang w:eastAsia="zh-CN"/>
              </w:rPr>
            </w:pPr>
            <w:r w:rsidRPr="00AE0D66">
              <w:rPr>
                <w:sz w:val="24"/>
                <w:szCs w:val="24"/>
                <w:lang w:eastAsia="zh-CN"/>
              </w:rPr>
              <w:t>2025 г. - 3 000  тыс. руб.;</w:t>
            </w:r>
          </w:p>
          <w:p w:rsidR="00136194" w:rsidRPr="00AE0D66" w:rsidRDefault="00AE0D66" w:rsidP="00AE0D66">
            <w:pPr>
              <w:widowControl w:val="0"/>
              <w:ind w:firstLine="709"/>
              <w:jc w:val="both"/>
              <w:rPr>
                <w:rFonts w:ascii="Calibri" w:hAnsi="Calibri" w:cs="Calibri"/>
                <w:sz w:val="22"/>
                <w:lang w:eastAsia="zh-CN"/>
              </w:rPr>
            </w:pPr>
            <w:r w:rsidRPr="00AE0D66">
              <w:rPr>
                <w:sz w:val="24"/>
                <w:szCs w:val="24"/>
                <w:lang w:eastAsia="zh-CN"/>
              </w:rPr>
              <w:t>2026 – 2030гг. - 3 000 тыс. руб.</w:t>
            </w:r>
          </w:p>
        </w:tc>
      </w:tr>
      <w:tr w:rsidR="00136194" w:rsidRPr="00E34D86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E34D86" w:rsidRDefault="00136194" w:rsidP="00052FA8">
            <w:pPr>
              <w:widowControl w:val="0"/>
              <w:jc w:val="both"/>
              <w:rPr>
                <w:sz w:val="24"/>
                <w:szCs w:val="24"/>
                <w:lang w:eastAsia="zh-CN"/>
              </w:rPr>
            </w:pPr>
            <w:r w:rsidRPr="00E34D86">
              <w:rPr>
                <w:sz w:val="24"/>
                <w:szCs w:val="24"/>
              </w:rPr>
              <w:t>Параметры финансового обеспечения портфеля проектов, проекта, направленных в том числе на реализацию национальных проектов (программ) Российской Федерации, реализуемых</w:t>
            </w:r>
            <w:r w:rsidRPr="00E34D86">
              <w:rPr>
                <w:sz w:val="24"/>
                <w:szCs w:val="24"/>
              </w:rPr>
              <w:br/>
              <w:t>в составе муниципальной программы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94" w:rsidRPr="00AE0D66" w:rsidRDefault="000A0A85" w:rsidP="00052FA8">
            <w:pPr>
              <w:widowControl w:val="0"/>
              <w:snapToGrid w:val="0"/>
              <w:ind w:firstLine="709"/>
              <w:jc w:val="both"/>
              <w:rPr>
                <w:sz w:val="24"/>
                <w:szCs w:val="24"/>
                <w:lang w:eastAsia="zh-CN"/>
              </w:rPr>
            </w:pPr>
            <w:r w:rsidRPr="00AE0D66">
              <w:rPr>
                <w:sz w:val="24"/>
                <w:szCs w:val="24"/>
                <w:lang w:eastAsia="zh-CN"/>
              </w:rPr>
              <w:t xml:space="preserve">Общий объем финансирования составляет  </w:t>
            </w:r>
            <w:r w:rsidR="001479CF" w:rsidRPr="00AE0D66">
              <w:rPr>
                <w:sz w:val="24"/>
                <w:szCs w:val="24"/>
                <w:lang w:eastAsia="zh-CN"/>
              </w:rPr>
              <w:t>23 676,0</w:t>
            </w:r>
            <w:r w:rsidR="00605FF2" w:rsidRPr="00AE0D66">
              <w:rPr>
                <w:sz w:val="24"/>
                <w:szCs w:val="24"/>
                <w:lang w:eastAsia="zh-CN"/>
              </w:rPr>
              <w:t xml:space="preserve"> </w:t>
            </w:r>
            <w:r w:rsidRPr="00AE0D66">
              <w:rPr>
                <w:sz w:val="24"/>
                <w:szCs w:val="24"/>
                <w:lang w:eastAsia="zh-CN"/>
              </w:rPr>
              <w:t>тыс. рублей, в том числе по годам:</w:t>
            </w:r>
          </w:p>
          <w:p w:rsidR="000A0A85" w:rsidRPr="00AE0D66" w:rsidRDefault="001479CF" w:rsidP="000A0A85">
            <w:pPr>
              <w:widowControl w:val="0"/>
              <w:ind w:firstLine="709"/>
              <w:jc w:val="both"/>
              <w:rPr>
                <w:rFonts w:ascii="Calibri" w:hAnsi="Calibri" w:cs="Calibri"/>
                <w:sz w:val="22"/>
                <w:lang w:eastAsia="zh-CN"/>
              </w:rPr>
            </w:pPr>
            <w:r w:rsidRPr="00AE0D66">
              <w:rPr>
                <w:sz w:val="24"/>
                <w:szCs w:val="24"/>
                <w:lang w:eastAsia="zh-CN"/>
              </w:rPr>
              <w:t>2019 г. - 3227,0</w:t>
            </w:r>
            <w:r w:rsidR="000A0A85" w:rsidRPr="00AE0D66">
              <w:rPr>
                <w:sz w:val="24"/>
                <w:szCs w:val="24"/>
                <w:lang w:eastAsia="zh-CN"/>
              </w:rPr>
              <w:t xml:space="preserve"> тыс. руб.;</w:t>
            </w:r>
          </w:p>
          <w:p w:rsidR="000A0A85" w:rsidRPr="00AE0D66" w:rsidRDefault="001479CF" w:rsidP="000A0A85">
            <w:pPr>
              <w:widowControl w:val="0"/>
              <w:ind w:firstLine="709"/>
              <w:jc w:val="both"/>
              <w:rPr>
                <w:rFonts w:ascii="Calibri" w:hAnsi="Calibri" w:cs="Calibri"/>
                <w:sz w:val="22"/>
                <w:lang w:eastAsia="zh-CN"/>
              </w:rPr>
            </w:pPr>
            <w:r w:rsidRPr="00AE0D66">
              <w:rPr>
                <w:sz w:val="24"/>
                <w:szCs w:val="24"/>
                <w:lang w:eastAsia="zh-CN"/>
              </w:rPr>
              <w:t>2020 г. - 8454,0</w:t>
            </w:r>
            <w:r w:rsidR="000A0A85" w:rsidRPr="00AE0D66">
              <w:rPr>
                <w:sz w:val="24"/>
                <w:szCs w:val="24"/>
                <w:lang w:eastAsia="zh-CN"/>
              </w:rPr>
              <w:t xml:space="preserve"> тыс. руб.;</w:t>
            </w:r>
          </w:p>
          <w:p w:rsidR="000A0A85" w:rsidRPr="00AE0D66" w:rsidRDefault="001479CF" w:rsidP="000A0A85">
            <w:pPr>
              <w:widowControl w:val="0"/>
              <w:ind w:firstLine="709"/>
              <w:jc w:val="both"/>
              <w:rPr>
                <w:rFonts w:ascii="Calibri" w:hAnsi="Calibri" w:cs="Calibri"/>
                <w:sz w:val="22"/>
                <w:lang w:eastAsia="zh-CN"/>
              </w:rPr>
            </w:pPr>
            <w:r w:rsidRPr="00AE0D66">
              <w:rPr>
                <w:sz w:val="24"/>
                <w:szCs w:val="24"/>
                <w:lang w:eastAsia="zh-CN"/>
              </w:rPr>
              <w:t>2021 г. - 2995,0</w:t>
            </w:r>
            <w:r w:rsidR="000A0A85" w:rsidRPr="00AE0D66">
              <w:rPr>
                <w:sz w:val="24"/>
                <w:szCs w:val="24"/>
                <w:lang w:eastAsia="zh-CN"/>
              </w:rPr>
              <w:t xml:space="preserve"> тыс. руб.</w:t>
            </w:r>
          </w:p>
          <w:p w:rsidR="001479CF" w:rsidRPr="00AE0D66" w:rsidRDefault="001479CF" w:rsidP="001479CF">
            <w:pPr>
              <w:widowControl w:val="0"/>
              <w:ind w:firstLine="709"/>
              <w:jc w:val="both"/>
              <w:rPr>
                <w:rFonts w:ascii="Calibri" w:hAnsi="Calibri" w:cs="Calibri"/>
                <w:sz w:val="22"/>
                <w:lang w:eastAsia="zh-CN"/>
              </w:rPr>
            </w:pPr>
            <w:r w:rsidRPr="00AE0D66">
              <w:rPr>
                <w:sz w:val="24"/>
                <w:szCs w:val="24"/>
                <w:lang w:eastAsia="zh-CN"/>
              </w:rPr>
              <w:t>2023 г. - 3 000 тыс. руб.;</w:t>
            </w:r>
          </w:p>
          <w:p w:rsidR="001479CF" w:rsidRPr="00AE0D66" w:rsidRDefault="001479CF" w:rsidP="001479CF">
            <w:pPr>
              <w:widowControl w:val="0"/>
              <w:ind w:firstLine="709"/>
              <w:jc w:val="both"/>
              <w:rPr>
                <w:sz w:val="24"/>
                <w:szCs w:val="24"/>
                <w:lang w:eastAsia="zh-CN"/>
              </w:rPr>
            </w:pPr>
            <w:r w:rsidRPr="00AE0D66">
              <w:rPr>
                <w:sz w:val="24"/>
                <w:szCs w:val="24"/>
                <w:lang w:eastAsia="zh-CN"/>
              </w:rPr>
              <w:t>2024 г.-  3 000  тыс. руб.</w:t>
            </w:r>
          </w:p>
          <w:p w:rsidR="000A0A85" w:rsidRPr="00AE0D66" w:rsidRDefault="000A0A85" w:rsidP="00052FA8">
            <w:pPr>
              <w:widowControl w:val="0"/>
              <w:snapToGrid w:val="0"/>
              <w:ind w:firstLine="709"/>
              <w:jc w:val="both"/>
              <w:rPr>
                <w:sz w:val="24"/>
                <w:szCs w:val="24"/>
                <w:lang w:eastAsia="zh-CN"/>
              </w:rPr>
            </w:pPr>
          </w:p>
        </w:tc>
      </w:tr>
    </w:tbl>
    <w:p w:rsidR="00136194" w:rsidRPr="00463F0C" w:rsidRDefault="00136194" w:rsidP="003F1C63">
      <w:pPr>
        <w:widowControl w:val="0"/>
        <w:jc w:val="both"/>
        <w:outlineLvl w:val="1"/>
        <w:rPr>
          <w:color w:val="4F6228"/>
          <w:sz w:val="28"/>
          <w:szCs w:val="28"/>
          <w:lang w:eastAsia="zh-CN"/>
        </w:rPr>
      </w:pPr>
    </w:p>
    <w:p w:rsidR="00136194" w:rsidRPr="00463F0C" w:rsidRDefault="00136194" w:rsidP="003F1C63">
      <w:pPr>
        <w:jc w:val="center"/>
        <w:rPr>
          <w:color w:val="4F6228"/>
          <w:sz w:val="24"/>
          <w:szCs w:val="24"/>
        </w:rPr>
      </w:pPr>
    </w:p>
    <w:p w:rsidR="00136194" w:rsidRPr="00464412" w:rsidRDefault="00136194" w:rsidP="00C15261">
      <w:pPr>
        <w:widowControl w:val="0"/>
        <w:autoSpaceDE w:val="0"/>
        <w:jc w:val="center"/>
        <w:rPr>
          <w:sz w:val="24"/>
          <w:szCs w:val="24"/>
        </w:rPr>
      </w:pPr>
      <w:r w:rsidRPr="00464412">
        <w:rPr>
          <w:sz w:val="24"/>
          <w:szCs w:val="24"/>
        </w:rPr>
        <w:t>Раздел 1. 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36194" w:rsidRPr="00464412" w:rsidRDefault="00136194" w:rsidP="00C15261">
      <w:pPr>
        <w:widowControl w:val="0"/>
        <w:autoSpaceDE w:val="0"/>
        <w:jc w:val="center"/>
        <w:rPr>
          <w:sz w:val="24"/>
          <w:szCs w:val="24"/>
        </w:rPr>
      </w:pPr>
    </w:p>
    <w:p w:rsidR="00136194" w:rsidRPr="00A85670" w:rsidRDefault="00136194" w:rsidP="00C15261">
      <w:pPr>
        <w:widowControl w:val="0"/>
        <w:autoSpaceDE w:val="0"/>
        <w:ind w:firstLine="709"/>
        <w:jc w:val="both"/>
        <w:rPr>
          <w:b/>
          <w:sz w:val="24"/>
          <w:szCs w:val="24"/>
        </w:rPr>
      </w:pPr>
    </w:p>
    <w:p w:rsidR="00136194" w:rsidRPr="007C181B" w:rsidRDefault="00136194" w:rsidP="00F656FE">
      <w:pPr>
        <w:widowControl w:val="0"/>
        <w:autoSpaceDE w:val="0"/>
        <w:ind w:firstLine="567"/>
        <w:jc w:val="center"/>
        <w:rPr>
          <w:sz w:val="24"/>
          <w:szCs w:val="24"/>
        </w:rPr>
      </w:pPr>
      <w:r w:rsidRPr="007C181B">
        <w:rPr>
          <w:sz w:val="24"/>
          <w:szCs w:val="24"/>
        </w:rPr>
        <w:t>1.1. Формирование благоприятной деловой среды</w:t>
      </w:r>
    </w:p>
    <w:p w:rsidR="00136194" w:rsidRPr="007C181B" w:rsidRDefault="007C181B" w:rsidP="00F656F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целях формирования благоприятной деловой среды, развития четких принципов муниципально-частного партнерства в сфере благоустройства общественных территорий городского поселения Пионерский, предусмотрена разработка стандартизированных механизмов соинвестирования и четких правил сотрудничества органов местного самоуправления и инвесторов.</w:t>
      </w:r>
    </w:p>
    <w:p w:rsidR="00136194" w:rsidRPr="007C181B" w:rsidRDefault="00136194" w:rsidP="00F656FE">
      <w:pPr>
        <w:widowControl w:val="0"/>
        <w:autoSpaceDE w:val="0"/>
        <w:ind w:firstLine="709"/>
        <w:jc w:val="center"/>
        <w:rPr>
          <w:sz w:val="24"/>
          <w:szCs w:val="24"/>
        </w:rPr>
      </w:pPr>
      <w:r w:rsidRPr="007C181B">
        <w:rPr>
          <w:sz w:val="24"/>
          <w:szCs w:val="24"/>
        </w:rPr>
        <w:t>1.2. Инвестиционные проекты</w:t>
      </w:r>
    </w:p>
    <w:p w:rsidR="007C181B" w:rsidRDefault="007C181B" w:rsidP="00E8366C">
      <w:pPr>
        <w:widowControl w:val="0"/>
        <w:autoSpaceDE w:val="0"/>
        <w:ind w:firstLine="709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В целях создания условий для обеспечения формирования в городском поселении Пионерский единых подходов создания комфортной городской среды, разработке и внедрению </w:t>
      </w:r>
      <w:r w:rsidR="00E8366C">
        <w:rPr>
          <w:sz w:val="24"/>
          <w:szCs w:val="24"/>
        </w:rPr>
        <w:t xml:space="preserve">универсальных механизмов вовлеченности заинтересованных граждан, организаций в реализацию мероприятий по благоустройству дворовых и общественных территорий, в соответствии с постановлением Правительства Российской Федерации от 10.02.2017 №169 </w:t>
      </w:r>
      <w:r w:rsidR="00E8366C" w:rsidRPr="00E8366C">
        <w:rPr>
          <w:bCs/>
          <w:sz w:val="24"/>
          <w:szCs w:val="24"/>
        </w:rPr>
        <w:t>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</w:t>
      </w:r>
      <w:r w:rsidR="00E8366C">
        <w:rPr>
          <w:bCs/>
          <w:sz w:val="24"/>
          <w:szCs w:val="24"/>
        </w:rPr>
        <w:t xml:space="preserve"> настоящей программой предусмотрены:</w:t>
      </w:r>
    </w:p>
    <w:p w:rsidR="00E8366C" w:rsidRDefault="00E8366C" w:rsidP="00E8366C">
      <w:pPr>
        <w:ind w:firstLine="709"/>
        <w:jc w:val="both"/>
        <w:rPr>
          <w:sz w:val="24"/>
          <w:szCs w:val="24"/>
        </w:rPr>
      </w:pPr>
      <w:r w:rsidRPr="000E64E5">
        <w:rPr>
          <w:sz w:val="24"/>
          <w:szCs w:val="24"/>
        </w:rPr>
        <w:t>Порядок</w:t>
      </w:r>
      <w:r>
        <w:rPr>
          <w:sz w:val="24"/>
          <w:szCs w:val="24"/>
        </w:rPr>
        <w:t xml:space="preserve"> </w:t>
      </w:r>
      <w:r w:rsidRPr="000E64E5">
        <w:rPr>
          <w:sz w:val="24"/>
          <w:szCs w:val="24"/>
        </w:rPr>
        <w:t>аккумулирования средств заинтересованных лиц, направляемых на выполнение минимального, дополнительного перечней работ</w:t>
      </w:r>
      <w:r>
        <w:rPr>
          <w:sz w:val="24"/>
          <w:szCs w:val="24"/>
        </w:rPr>
        <w:t xml:space="preserve"> (приложение 1 к муниципальной программе);</w:t>
      </w:r>
    </w:p>
    <w:p w:rsidR="00E8366C" w:rsidRDefault="00E8366C" w:rsidP="00E8366C">
      <w:pPr>
        <w:ind w:firstLine="709"/>
        <w:jc w:val="both"/>
        <w:rPr>
          <w:sz w:val="24"/>
          <w:szCs w:val="24"/>
        </w:rPr>
      </w:pPr>
      <w:r w:rsidRPr="000E64E5">
        <w:rPr>
          <w:bCs/>
          <w:sz w:val="24"/>
          <w:szCs w:val="24"/>
        </w:rPr>
        <w:t>Порядок</w:t>
      </w:r>
      <w:r>
        <w:rPr>
          <w:bCs/>
          <w:sz w:val="24"/>
          <w:szCs w:val="24"/>
        </w:rPr>
        <w:t xml:space="preserve"> </w:t>
      </w:r>
      <w:r w:rsidRPr="000E64E5">
        <w:rPr>
          <w:sz w:val="24"/>
          <w:szCs w:val="24"/>
        </w:rPr>
        <w:t>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</w:t>
      </w:r>
      <w:r>
        <w:rPr>
          <w:sz w:val="24"/>
          <w:szCs w:val="24"/>
        </w:rPr>
        <w:t xml:space="preserve"> (приложение 2 к муниципальной программе).</w:t>
      </w:r>
    </w:p>
    <w:p w:rsidR="00E8366C" w:rsidRPr="000E64E5" w:rsidRDefault="00E8366C" w:rsidP="00E8366C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136194" w:rsidRPr="007C181B" w:rsidRDefault="00136194" w:rsidP="00F656FE">
      <w:pPr>
        <w:widowControl w:val="0"/>
        <w:autoSpaceDE w:val="0"/>
        <w:ind w:firstLine="709"/>
        <w:jc w:val="center"/>
        <w:rPr>
          <w:sz w:val="24"/>
          <w:szCs w:val="24"/>
        </w:rPr>
      </w:pPr>
      <w:r w:rsidRPr="007C181B">
        <w:rPr>
          <w:sz w:val="24"/>
          <w:szCs w:val="24"/>
        </w:rPr>
        <w:t>1.3. Развитие конкуренции</w:t>
      </w:r>
    </w:p>
    <w:p w:rsidR="00136194" w:rsidRPr="001479CF" w:rsidRDefault="00E8366C" w:rsidP="00F656FE">
      <w:pPr>
        <w:widowControl w:val="0"/>
        <w:autoSpaceDE w:val="0"/>
        <w:ind w:firstLine="709"/>
        <w:jc w:val="both"/>
        <w:rPr>
          <w:sz w:val="24"/>
          <w:szCs w:val="24"/>
        </w:rPr>
      </w:pPr>
      <w:r w:rsidRPr="001479CF">
        <w:rPr>
          <w:sz w:val="24"/>
          <w:szCs w:val="24"/>
        </w:rPr>
        <w:t xml:space="preserve">Для развития конкуренции в сфере формирования комфортной городской среды разработан комплекс мер «дорожная карта» по содействию развития конкуренции </w:t>
      </w:r>
      <w:r w:rsidR="007C75B1" w:rsidRPr="001479CF">
        <w:rPr>
          <w:sz w:val="24"/>
          <w:szCs w:val="24"/>
        </w:rPr>
        <w:t>в Советском районе, утвержденный распоряжением администрации Советского района от 06.03.2017 №88-р «О плане мероприятий («дорожной карте») по содействию развития конкуренции на приоритетных и социально значимых рынках товаров и услуг в Советском районе», который способствует улучшению конкурентной среды, совершенствованию реализации антимонопольной политики, обеспечению защиты конкуренции, а также уровню защиты прав потребителей, включению этих функций в приоритеты деятельности по благоустройству территорий комитета по развитию коммунального комплекса, органов местного самоуправления поселений</w:t>
      </w:r>
      <w:r w:rsidR="001479CF" w:rsidRPr="001479CF">
        <w:rPr>
          <w:sz w:val="24"/>
          <w:szCs w:val="24"/>
        </w:rPr>
        <w:t>.</w:t>
      </w:r>
    </w:p>
    <w:p w:rsidR="001479CF" w:rsidRPr="001479CF" w:rsidRDefault="001479CF" w:rsidP="00F656FE">
      <w:pPr>
        <w:widowControl w:val="0"/>
        <w:autoSpaceDE w:val="0"/>
        <w:ind w:firstLine="709"/>
        <w:jc w:val="both"/>
        <w:rPr>
          <w:sz w:val="24"/>
          <w:szCs w:val="24"/>
        </w:rPr>
      </w:pPr>
    </w:p>
    <w:p w:rsidR="00136194" w:rsidRPr="00464412" w:rsidRDefault="00136194" w:rsidP="00F656FE">
      <w:pPr>
        <w:widowControl w:val="0"/>
        <w:autoSpaceDE w:val="0"/>
        <w:ind w:firstLine="709"/>
        <w:jc w:val="center"/>
        <w:rPr>
          <w:sz w:val="24"/>
          <w:szCs w:val="24"/>
        </w:rPr>
      </w:pPr>
      <w:r w:rsidRPr="00464412">
        <w:rPr>
          <w:sz w:val="24"/>
          <w:szCs w:val="24"/>
        </w:rPr>
        <w:t>Раздел 2. Механизм реализации муниципальной программы</w:t>
      </w:r>
    </w:p>
    <w:p w:rsidR="00136194" w:rsidRPr="002F5DA4" w:rsidRDefault="00136194" w:rsidP="00F656FE">
      <w:pPr>
        <w:widowControl w:val="0"/>
        <w:autoSpaceDE w:val="0"/>
        <w:ind w:firstLine="709"/>
        <w:jc w:val="center"/>
        <w:rPr>
          <w:sz w:val="24"/>
          <w:szCs w:val="24"/>
        </w:rPr>
      </w:pPr>
    </w:p>
    <w:p w:rsidR="00136194" w:rsidRPr="002F5DA4" w:rsidRDefault="00136194" w:rsidP="00F656FE">
      <w:pPr>
        <w:autoSpaceDE w:val="0"/>
        <w:ind w:firstLine="709"/>
        <w:jc w:val="both"/>
        <w:rPr>
          <w:sz w:val="24"/>
          <w:szCs w:val="24"/>
        </w:rPr>
      </w:pPr>
      <w:r w:rsidRPr="002F5DA4">
        <w:rPr>
          <w:sz w:val="24"/>
          <w:szCs w:val="24"/>
        </w:rPr>
        <w:t xml:space="preserve">Механизмом реализации муниципальной программы является комплекс мер, направленных на эффективное исполнение муниципальной программы на основе муниципальных контрактов (договоров), заключаемых в соответствии с федеральным законодательством и нормативными правовыми актами городского поселения, а также осуществления иных выплат. </w:t>
      </w:r>
    </w:p>
    <w:p w:rsidR="00136194" w:rsidRPr="002F5DA4" w:rsidRDefault="00136194" w:rsidP="00F656FE">
      <w:pPr>
        <w:autoSpaceDE w:val="0"/>
        <w:ind w:firstLine="709"/>
        <w:jc w:val="both"/>
        <w:rPr>
          <w:sz w:val="24"/>
          <w:szCs w:val="24"/>
        </w:rPr>
      </w:pPr>
      <w:r w:rsidRPr="002F5DA4">
        <w:rPr>
          <w:sz w:val="24"/>
          <w:szCs w:val="24"/>
        </w:rPr>
        <w:t xml:space="preserve">Оценка результатов и показателей выполнения мероприятий муниципальной программы, их эффективности осуществляется в соответствии с целевыми показателями настоящей муниципальной программы (таблица 1). </w:t>
      </w:r>
    </w:p>
    <w:p w:rsidR="00136194" w:rsidRPr="002F5DA4" w:rsidRDefault="00136194" w:rsidP="00F656FE">
      <w:pPr>
        <w:autoSpaceDE w:val="0"/>
        <w:ind w:firstLine="709"/>
        <w:jc w:val="both"/>
        <w:rPr>
          <w:sz w:val="24"/>
          <w:szCs w:val="24"/>
        </w:rPr>
      </w:pPr>
      <w:r w:rsidRPr="002F5DA4">
        <w:rPr>
          <w:sz w:val="24"/>
          <w:szCs w:val="24"/>
        </w:rPr>
        <w:t>При текущем управлении ответственным исполнителем муниципальной программы выполняются следующие задачи:</w:t>
      </w:r>
    </w:p>
    <w:p w:rsidR="00136194" w:rsidRPr="002F5DA4" w:rsidRDefault="00136194" w:rsidP="00F656FE">
      <w:pPr>
        <w:autoSpaceDE w:val="0"/>
        <w:ind w:firstLine="709"/>
        <w:jc w:val="both"/>
        <w:rPr>
          <w:sz w:val="24"/>
          <w:szCs w:val="24"/>
        </w:rPr>
      </w:pPr>
      <w:r w:rsidRPr="002F5DA4">
        <w:rPr>
          <w:sz w:val="24"/>
          <w:szCs w:val="24"/>
        </w:rPr>
        <w:t>анализ эффективности выполнения мероприятий;</w:t>
      </w:r>
    </w:p>
    <w:p w:rsidR="00136194" w:rsidRPr="002F5DA4" w:rsidRDefault="00136194" w:rsidP="00F656FE">
      <w:pPr>
        <w:autoSpaceDE w:val="0"/>
        <w:ind w:firstLine="709"/>
        <w:jc w:val="both"/>
        <w:rPr>
          <w:sz w:val="24"/>
          <w:szCs w:val="24"/>
        </w:rPr>
      </w:pPr>
      <w:r w:rsidRPr="002F5DA4">
        <w:rPr>
          <w:sz w:val="24"/>
          <w:szCs w:val="24"/>
        </w:rPr>
        <w:t>организация реализации мероприятий программы, принятие решения о внесении в нее изменений в соответствии с установленными требованиями и внесение совместно с соисполнителем муниципальной программы ответственности за достижение целевых показателей муниципальной программы, а также конечных результатов ее реализации;</w:t>
      </w:r>
    </w:p>
    <w:p w:rsidR="00136194" w:rsidRPr="002F5DA4" w:rsidRDefault="00136194" w:rsidP="00F656FE">
      <w:pPr>
        <w:autoSpaceDE w:val="0"/>
        <w:ind w:firstLine="709"/>
        <w:jc w:val="both"/>
        <w:rPr>
          <w:sz w:val="24"/>
          <w:szCs w:val="24"/>
        </w:rPr>
      </w:pPr>
      <w:r w:rsidRPr="002F5DA4">
        <w:rPr>
          <w:sz w:val="24"/>
          <w:szCs w:val="24"/>
        </w:rPr>
        <w:lastRenderedPageBreak/>
        <w:t>мониторинг выполнения непосредственных и конечных показателей, сбор оперативной отчетной информации, подготовка и представление отчетов о ходе реализации муниципальной программы.</w:t>
      </w:r>
    </w:p>
    <w:p w:rsidR="00136194" w:rsidRPr="002F5DA4" w:rsidRDefault="00136194" w:rsidP="00F656FE">
      <w:pPr>
        <w:autoSpaceDE w:val="0"/>
        <w:ind w:firstLine="709"/>
        <w:jc w:val="both"/>
        <w:rPr>
          <w:sz w:val="24"/>
          <w:szCs w:val="24"/>
        </w:rPr>
      </w:pPr>
      <w:r w:rsidRPr="002F5DA4">
        <w:rPr>
          <w:sz w:val="24"/>
          <w:szCs w:val="24"/>
        </w:rPr>
        <w:t>Ответственный исполнитель муниципальной программы может передать часть функций по реализации мероприятий муниципальной программы  подведомственным муниципальным учреждениям в случае, если эти функции соответствуют уставам (положениям) и включены в их муниципальные задания при формировании бюджета на очередной финансовый год и плановый период.</w:t>
      </w:r>
    </w:p>
    <w:p w:rsidR="00136194" w:rsidRPr="002F5DA4" w:rsidRDefault="00136194" w:rsidP="00F656FE">
      <w:pPr>
        <w:autoSpaceDE w:val="0"/>
        <w:ind w:firstLine="709"/>
        <w:jc w:val="both"/>
        <w:rPr>
          <w:sz w:val="24"/>
          <w:szCs w:val="24"/>
        </w:rPr>
      </w:pPr>
      <w:r w:rsidRPr="002F5DA4">
        <w:rPr>
          <w:sz w:val="24"/>
          <w:szCs w:val="24"/>
        </w:rPr>
        <w:t>Механизм реализации муниципальной программы включает разработку и принятие нормативных правовых актов городского поселения, необходимых для ее выполнения, ежегодное уточнение перечня программных мероприятий на очередной финансовый год и плановый период и затрат по программным мероприятиям в соответствии с мониторингом фактически достигнутых целевых показателей реализации муниципальной программы, а также информирование общественности о ходе реализации муниципальной программы.</w:t>
      </w:r>
    </w:p>
    <w:p w:rsidR="00136194" w:rsidRPr="002E5EA9" w:rsidRDefault="00136194" w:rsidP="00F42153">
      <w:pPr>
        <w:ind w:firstLine="720"/>
        <w:jc w:val="both"/>
        <w:rPr>
          <w:sz w:val="24"/>
          <w:szCs w:val="24"/>
        </w:rPr>
      </w:pPr>
      <w:r w:rsidRPr="002E5EA9">
        <w:rPr>
          <w:sz w:val="24"/>
          <w:szCs w:val="24"/>
        </w:rPr>
        <w:t>Реализация мероприятия по федеральному проекту «Формирование комфортной городской среды» осуществляется на принципах проектного управления с утверждением паспорта проекта и документов в соответствии с постановлением Правительства                       Ханты-Мансийского автономного округа - Югры от 25.12.2015 № 485-п «О системе управления проектной деятельностью в исполнительных органах государственной власти                          Ханты-Мансийского автономного округа – Югры»</w:t>
      </w:r>
    </w:p>
    <w:p w:rsidR="00136194" w:rsidRPr="002E5EA9" w:rsidRDefault="00136194" w:rsidP="00F42153">
      <w:pPr>
        <w:ind w:firstLine="720"/>
        <w:jc w:val="both"/>
        <w:rPr>
          <w:sz w:val="24"/>
          <w:szCs w:val="24"/>
        </w:rPr>
      </w:pPr>
      <w:r w:rsidRPr="002E5EA9">
        <w:rPr>
          <w:sz w:val="24"/>
          <w:szCs w:val="24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136194" w:rsidRPr="008411B3" w:rsidRDefault="00136194" w:rsidP="00F42153">
      <w:pPr>
        <w:ind w:firstLine="720"/>
        <w:jc w:val="both"/>
        <w:rPr>
          <w:sz w:val="24"/>
          <w:szCs w:val="24"/>
        </w:rPr>
      </w:pPr>
      <w:r w:rsidRPr="002E5EA9">
        <w:rPr>
          <w:sz w:val="24"/>
          <w:szCs w:val="24"/>
        </w:rPr>
        <w:t>Под дворовой территорией понимается совокупность территорий, прилегающих</w:t>
      </w:r>
      <w:r w:rsidRPr="008411B3">
        <w:rPr>
          <w:sz w:val="24"/>
          <w:szCs w:val="24"/>
        </w:rPr>
        <w:t xml:space="preserve">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136194" w:rsidRPr="00C3183C" w:rsidRDefault="00136194" w:rsidP="00F42153">
      <w:pPr>
        <w:ind w:firstLine="720"/>
        <w:jc w:val="both"/>
        <w:rPr>
          <w:sz w:val="24"/>
          <w:szCs w:val="24"/>
        </w:rPr>
      </w:pPr>
      <w:r w:rsidRPr="00C3183C">
        <w:rPr>
          <w:sz w:val="24"/>
          <w:szCs w:val="24"/>
        </w:rPr>
        <w:t>Субсидия предоставляется на основании соглашения, заключаемо</w:t>
      </w:r>
      <w:r w:rsidR="00C3183C" w:rsidRPr="00C3183C">
        <w:rPr>
          <w:sz w:val="24"/>
          <w:szCs w:val="24"/>
        </w:rPr>
        <w:t>го между администрацией Советского района и А</w:t>
      </w:r>
      <w:r w:rsidRPr="00C3183C">
        <w:rPr>
          <w:sz w:val="24"/>
          <w:szCs w:val="24"/>
        </w:rPr>
        <w:t>дминистрацией город</w:t>
      </w:r>
      <w:r w:rsidR="00C3183C" w:rsidRPr="00C3183C">
        <w:rPr>
          <w:sz w:val="24"/>
          <w:szCs w:val="24"/>
        </w:rPr>
        <w:t xml:space="preserve">ского поселения Пионерский. </w:t>
      </w:r>
    </w:p>
    <w:p w:rsidR="00136194" w:rsidRPr="00C3183C" w:rsidRDefault="00136194" w:rsidP="00F42153">
      <w:pPr>
        <w:ind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(обязательным) перечнем работ, и мероприятий дополнительного перечня работ.</w:t>
      </w:r>
    </w:p>
    <w:p w:rsidR="00C3183C" w:rsidRDefault="00136194" w:rsidP="00F42153">
      <w:pPr>
        <w:ind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t xml:space="preserve">Минимальный (обязательный) перечень видов работ включает: </w:t>
      </w:r>
    </w:p>
    <w:p w:rsidR="00C3183C" w:rsidRDefault="00136194" w:rsidP="00F42153">
      <w:pPr>
        <w:ind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t xml:space="preserve">ремонт дворовых проездов, включая тротуары и ливневые канализации (дренажные системы); </w:t>
      </w:r>
    </w:p>
    <w:p w:rsidR="00C3183C" w:rsidRDefault="00136194" w:rsidP="00F42153">
      <w:pPr>
        <w:ind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t xml:space="preserve">обеспечение освещения дворовых территорий; </w:t>
      </w:r>
    </w:p>
    <w:p w:rsidR="00C3183C" w:rsidRDefault="00136194" w:rsidP="00F42153">
      <w:pPr>
        <w:ind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t>установку скамеек, урн для мусора.</w:t>
      </w:r>
    </w:p>
    <w:p w:rsidR="00136194" w:rsidRPr="00D43969" w:rsidRDefault="00136194" w:rsidP="00F42153">
      <w:pPr>
        <w:ind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t xml:space="preserve"> 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</w:t>
      </w:r>
      <w:r w:rsidRPr="00D43969">
        <w:rPr>
          <w:sz w:val="24"/>
          <w:szCs w:val="24"/>
        </w:rPr>
        <w:t xml:space="preserve">, приведен в приложении </w:t>
      </w:r>
      <w:r w:rsidR="003F0882" w:rsidRPr="00D43969">
        <w:rPr>
          <w:sz w:val="24"/>
          <w:szCs w:val="24"/>
        </w:rPr>
        <w:t>3</w:t>
      </w:r>
      <w:r w:rsidRPr="00D43969">
        <w:rPr>
          <w:sz w:val="24"/>
          <w:szCs w:val="24"/>
        </w:rPr>
        <w:t xml:space="preserve"> к муниципальной программе.</w:t>
      </w:r>
    </w:p>
    <w:p w:rsidR="00C3183C" w:rsidRPr="00D43969" w:rsidRDefault="00136194" w:rsidP="00F42153">
      <w:pPr>
        <w:ind w:firstLine="709"/>
        <w:jc w:val="both"/>
        <w:rPr>
          <w:sz w:val="24"/>
          <w:szCs w:val="24"/>
        </w:rPr>
      </w:pPr>
      <w:r w:rsidRPr="00D43969">
        <w:rPr>
          <w:sz w:val="24"/>
          <w:szCs w:val="24"/>
        </w:rPr>
        <w:t>Дополнительный перечень видов работ выполняется на территориях, где обеспечен минимальный перечень работ и включает:</w:t>
      </w:r>
    </w:p>
    <w:p w:rsidR="00C3183C" w:rsidRPr="00D43969" w:rsidRDefault="00136194" w:rsidP="00F42153">
      <w:pPr>
        <w:ind w:firstLine="709"/>
        <w:jc w:val="both"/>
        <w:rPr>
          <w:sz w:val="24"/>
          <w:szCs w:val="24"/>
        </w:rPr>
      </w:pPr>
      <w:r w:rsidRPr="00D43969">
        <w:rPr>
          <w:sz w:val="24"/>
          <w:szCs w:val="24"/>
        </w:rPr>
        <w:t xml:space="preserve"> оборудование детских (игровых) и (или) спортивных площадок;</w:t>
      </w:r>
    </w:p>
    <w:p w:rsidR="00C3183C" w:rsidRDefault="00136194" w:rsidP="00F42153">
      <w:pPr>
        <w:ind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t xml:space="preserve"> оборудование автомобильных парковок; оборудование контейнерных (хозяйственных) площадок для твердых коммунальных отходов;</w:t>
      </w:r>
    </w:p>
    <w:p w:rsidR="00136194" w:rsidRPr="00C3183C" w:rsidRDefault="00136194" w:rsidP="00F42153">
      <w:pPr>
        <w:ind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lastRenderedPageBreak/>
        <w:t xml:space="preserve"> 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 иные работы.</w:t>
      </w:r>
    </w:p>
    <w:p w:rsidR="00136194" w:rsidRPr="00C3183C" w:rsidRDefault="00136194" w:rsidP="00F42153">
      <w:pPr>
        <w:ind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t>При реализации минимального перечня работ в связи с реализацией мероприятий                   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                                 и сооружений.</w:t>
      </w:r>
    </w:p>
    <w:p w:rsidR="00136194" w:rsidRPr="00C3183C" w:rsidRDefault="00136194" w:rsidP="00F42153">
      <w:pPr>
        <w:ind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136194" w:rsidRPr="00C3183C" w:rsidRDefault="00136194" w:rsidP="00F42153">
      <w:pPr>
        <w:ind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136194" w:rsidRPr="00C3183C" w:rsidRDefault="00136194" w:rsidP="00F42153">
      <w:pPr>
        <w:ind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доля участия определяется как процент от стоимости мероприятий  по благоустройству, но не менее 5 процентов от стоимости мероприятий по благоустройству дворовой территории.</w:t>
      </w:r>
    </w:p>
    <w:p w:rsidR="00136194" w:rsidRPr="002E5EA9" w:rsidRDefault="00136194" w:rsidP="00F42153">
      <w:pPr>
        <w:ind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t xml:space="preserve"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контроля за их расходованием, приведен в </w:t>
      </w:r>
      <w:r w:rsidRPr="002E5EA9">
        <w:rPr>
          <w:sz w:val="24"/>
          <w:szCs w:val="24"/>
        </w:rPr>
        <w:t xml:space="preserve">приложении </w:t>
      </w:r>
      <w:r w:rsidR="00C3183C" w:rsidRPr="002E5EA9">
        <w:rPr>
          <w:sz w:val="24"/>
          <w:szCs w:val="24"/>
        </w:rPr>
        <w:t>1</w:t>
      </w:r>
      <w:r w:rsidRPr="002E5EA9">
        <w:rPr>
          <w:sz w:val="24"/>
          <w:szCs w:val="24"/>
        </w:rPr>
        <w:t>.</w:t>
      </w:r>
    </w:p>
    <w:p w:rsidR="00136194" w:rsidRPr="00D43969" w:rsidRDefault="00136194" w:rsidP="00F42153">
      <w:pPr>
        <w:ind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t xml:space="preserve">Порядок разработки, обсуждения с заинтересованными лицами и утверждения дизайн-проектов благоустройства дворовой территории, включенной в муниципальную программу приведен </w:t>
      </w:r>
      <w:r w:rsidRPr="00D43969">
        <w:rPr>
          <w:sz w:val="24"/>
          <w:szCs w:val="24"/>
        </w:rPr>
        <w:t xml:space="preserve">в приложении </w:t>
      </w:r>
      <w:r w:rsidR="00C3183C" w:rsidRPr="00D43969">
        <w:rPr>
          <w:sz w:val="24"/>
          <w:szCs w:val="24"/>
        </w:rPr>
        <w:t>2</w:t>
      </w:r>
      <w:r w:rsidRPr="00D43969">
        <w:rPr>
          <w:sz w:val="24"/>
          <w:szCs w:val="24"/>
        </w:rPr>
        <w:t>.</w:t>
      </w:r>
    </w:p>
    <w:p w:rsidR="00136194" w:rsidRPr="00C3183C" w:rsidRDefault="00136194" w:rsidP="00F42153">
      <w:pPr>
        <w:ind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t xml:space="preserve">Порядок </w:t>
      </w:r>
      <w:r w:rsidR="00AC4D5B">
        <w:rPr>
          <w:sz w:val="24"/>
          <w:szCs w:val="24"/>
        </w:rPr>
        <w:t xml:space="preserve">предоставления, </w:t>
      </w:r>
      <w:r w:rsidRPr="00C3183C">
        <w:rPr>
          <w:sz w:val="24"/>
          <w:szCs w:val="24"/>
        </w:rPr>
        <w:t xml:space="preserve">рассмотрения </w:t>
      </w:r>
      <w:r w:rsidR="00AC4D5B">
        <w:rPr>
          <w:sz w:val="24"/>
          <w:szCs w:val="24"/>
        </w:rPr>
        <w:t xml:space="preserve">и оценки </w:t>
      </w:r>
      <w:r w:rsidRPr="00C3183C">
        <w:rPr>
          <w:sz w:val="24"/>
          <w:szCs w:val="24"/>
        </w:rPr>
        <w:t xml:space="preserve">предложений заинтересованных лиц о включении дворовой территории в муниципальную программу </w:t>
      </w:r>
      <w:r w:rsidR="00AC4D5B">
        <w:rPr>
          <w:sz w:val="24"/>
          <w:szCs w:val="24"/>
        </w:rPr>
        <w:t>ф</w:t>
      </w:r>
      <w:r w:rsidRPr="00C3183C">
        <w:rPr>
          <w:sz w:val="24"/>
          <w:szCs w:val="24"/>
        </w:rPr>
        <w:t>ормировани</w:t>
      </w:r>
      <w:r w:rsidR="00AC4D5B">
        <w:rPr>
          <w:sz w:val="24"/>
          <w:szCs w:val="24"/>
        </w:rPr>
        <w:t>я</w:t>
      </w:r>
      <w:r w:rsidRPr="00C3183C">
        <w:rPr>
          <w:sz w:val="24"/>
          <w:szCs w:val="24"/>
        </w:rPr>
        <w:t xml:space="preserve"> </w:t>
      </w:r>
      <w:r w:rsidR="00AC4D5B">
        <w:rPr>
          <w:sz w:val="24"/>
          <w:szCs w:val="24"/>
        </w:rPr>
        <w:t xml:space="preserve">современной </w:t>
      </w:r>
      <w:r w:rsidRPr="00C3183C">
        <w:rPr>
          <w:sz w:val="24"/>
          <w:szCs w:val="24"/>
        </w:rPr>
        <w:t xml:space="preserve"> городской среды утвержден постановлением </w:t>
      </w:r>
      <w:r w:rsidR="00C3183C">
        <w:rPr>
          <w:sz w:val="24"/>
          <w:szCs w:val="24"/>
        </w:rPr>
        <w:t>А</w:t>
      </w:r>
      <w:r w:rsidRPr="00C3183C">
        <w:rPr>
          <w:sz w:val="24"/>
          <w:szCs w:val="24"/>
        </w:rPr>
        <w:t>дминистрации город</w:t>
      </w:r>
      <w:r w:rsidR="00C3183C">
        <w:rPr>
          <w:sz w:val="24"/>
          <w:szCs w:val="24"/>
        </w:rPr>
        <w:t>ского поселения Пионерский</w:t>
      </w:r>
      <w:r w:rsidRPr="00C3183C">
        <w:rPr>
          <w:sz w:val="24"/>
          <w:szCs w:val="24"/>
        </w:rPr>
        <w:t xml:space="preserve"> от </w:t>
      </w:r>
      <w:r w:rsidR="00C3183C">
        <w:rPr>
          <w:sz w:val="24"/>
          <w:szCs w:val="24"/>
        </w:rPr>
        <w:t>17</w:t>
      </w:r>
      <w:r w:rsidRPr="00C3183C">
        <w:rPr>
          <w:sz w:val="24"/>
          <w:szCs w:val="24"/>
        </w:rPr>
        <w:t>.04.2017 № 8</w:t>
      </w:r>
      <w:r w:rsidR="00AC4D5B">
        <w:rPr>
          <w:sz w:val="24"/>
          <w:szCs w:val="24"/>
        </w:rPr>
        <w:t>4</w:t>
      </w:r>
      <w:r w:rsidRPr="00C3183C">
        <w:rPr>
          <w:sz w:val="24"/>
          <w:szCs w:val="24"/>
        </w:rPr>
        <w:t>.</w:t>
      </w:r>
    </w:p>
    <w:p w:rsidR="00136194" w:rsidRPr="00C3183C" w:rsidRDefault="00136194" w:rsidP="00F42153">
      <w:pPr>
        <w:ind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t xml:space="preserve">Порядок представления, рассмотрения и оценки предложений </w:t>
      </w:r>
      <w:r w:rsidR="00AC4D5B">
        <w:rPr>
          <w:sz w:val="24"/>
          <w:szCs w:val="24"/>
        </w:rPr>
        <w:t xml:space="preserve"> заинтересованных лиц о </w:t>
      </w:r>
      <w:r w:rsidRPr="00C3183C">
        <w:rPr>
          <w:sz w:val="24"/>
          <w:szCs w:val="24"/>
        </w:rPr>
        <w:t xml:space="preserve">включении </w:t>
      </w:r>
      <w:r w:rsidR="00AC4D5B">
        <w:rPr>
          <w:sz w:val="24"/>
          <w:szCs w:val="24"/>
        </w:rPr>
        <w:t xml:space="preserve">общественной территории в </w:t>
      </w:r>
      <w:r w:rsidRPr="00C3183C">
        <w:rPr>
          <w:sz w:val="24"/>
          <w:szCs w:val="24"/>
        </w:rPr>
        <w:t xml:space="preserve">муниципальную программу </w:t>
      </w:r>
      <w:r w:rsidR="00AC4D5B">
        <w:rPr>
          <w:sz w:val="24"/>
          <w:szCs w:val="24"/>
        </w:rPr>
        <w:t xml:space="preserve">формирования современной городской среды </w:t>
      </w:r>
      <w:r w:rsidRPr="00C3183C">
        <w:rPr>
          <w:sz w:val="24"/>
          <w:szCs w:val="24"/>
        </w:rPr>
        <w:t xml:space="preserve"> утвержден постановлением </w:t>
      </w:r>
      <w:r w:rsidR="00AC4D5B">
        <w:rPr>
          <w:sz w:val="24"/>
          <w:szCs w:val="24"/>
        </w:rPr>
        <w:t>А</w:t>
      </w:r>
      <w:r w:rsidRPr="00C3183C">
        <w:rPr>
          <w:sz w:val="24"/>
          <w:szCs w:val="24"/>
        </w:rPr>
        <w:t>дминистрации город</w:t>
      </w:r>
      <w:r w:rsidR="00AC4D5B">
        <w:rPr>
          <w:sz w:val="24"/>
          <w:szCs w:val="24"/>
        </w:rPr>
        <w:t xml:space="preserve">ского поселения Пионерский  </w:t>
      </w:r>
      <w:r w:rsidRPr="00C3183C">
        <w:rPr>
          <w:sz w:val="24"/>
          <w:szCs w:val="24"/>
        </w:rPr>
        <w:t xml:space="preserve">от </w:t>
      </w:r>
      <w:r w:rsidR="00AC4D5B">
        <w:rPr>
          <w:sz w:val="24"/>
          <w:szCs w:val="24"/>
        </w:rPr>
        <w:t>17</w:t>
      </w:r>
      <w:r w:rsidRPr="00C3183C">
        <w:rPr>
          <w:sz w:val="24"/>
          <w:szCs w:val="24"/>
        </w:rPr>
        <w:t>.04.2017 № 8</w:t>
      </w:r>
      <w:r w:rsidR="00AC4D5B">
        <w:rPr>
          <w:sz w:val="24"/>
          <w:szCs w:val="24"/>
        </w:rPr>
        <w:t>5</w:t>
      </w:r>
      <w:r w:rsidRPr="00C3183C">
        <w:rPr>
          <w:sz w:val="24"/>
          <w:szCs w:val="24"/>
        </w:rPr>
        <w:t>.</w:t>
      </w:r>
    </w:p>
    <w:p w:rsidR="00136194" w:rsidRPr="00C3183C" w:rsidRDefault="00136194" w:rsidP="00F42153">
      <w:pPr>
        <w:ind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(ых) домов обсуждаются работы по благоустройству дворовых территорий для инвалидов и других маломобильных групп населения.</w:t>
      </w:r>
    </w:p>
    <w:p w:rsidR="00136194" w:rsidRPr="00C3183C" w:rsidRDefault="00136194" w:rsidP="00F42153">
      <w:pPr>
        <w:ind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t>В рамках обсуждения благоустройства дворовой территории собственникам жилья необходимо рассмотреть и согласовать следующие виды работы:</w:t>
      </w:r>
    </w:p>
    <w:p w:rsidR="00136194" w:rsidRPr="00C3183C" w:rsidRDefault="00136194" w:rsidP="00F42153">
      <w:pPr>
        <w:numPr>
          <w:ilvl w:val="0"/>
          <w:numId w:val="30"/>
        </w:numPr>
        <w:tabs>
          <w:tab w:val="left" w:pos="142"/>
          <w:tab w:val="left" w:pos="1134"/>
        </w:tabs>
        <w:suppressAutoHyphens/>
        <w:ind w:left="0"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t>соблюдение требуемого уклона при устройстве съездов с тротуаров на транспортный проезд;</w:t>
      </w:r>
    </w:p>
    <w:p w:rsidR="00136194" w:rsidRPr="00C3183C" w:rsidRDefault="00136194" w:rsidP="00F42153">
      <w:pPr>
        <w:numPr>
          <w:ilvl w:val="0"/>
          <w:numId w:val="30"/>
        </w:numPr>
        <w:tabs>
          <w:tab w:val="left" w:pos="142"/>
          <w:tab w:val="left" w:pos="1134"/>
        </w:tabs>
        <w:suppressAutoHyphens/>
        <w:ind w:left="0"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t>соблюдение высоты бордюров по краям пешеходных путей;</w:t>
      </w:r>
    </w:p>
    <w:p w:rsidR="00136194" w:rsidRPr="00C3183C" w:rsidRDefault="00136194" w:rsidP="00F42153">
      <w:pPr>
        <w:numPr>
          <w:ilvl w:val="0"/>
          <w:numId w:val="30"/>
        </w:numPr>
        <w:tabs>
          <w:tab w:val="left" w:pos="142"/>
          <w:tab w:val="left" w:pos="1134"/>
        </w:tabs>
        <w:suppressAutoHyphens/>
        <w:ind w:left="0"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136194" w:rsidRPr="00C3183C" w:rsidRDefault="00136194" w:rsidP="00F42153">
      <w:pPr>
        <w:numPr>
          <w:ilvl w:val="0"/>
          <w:numId w:val="30"/>
        </w:numPr>
        <w:tabs>
          <w:tab w:val="left" w:pos="142"/>
          <w:tab w:val="left" w:pos="1134"/>
        </w:tabs>
        <w:suppressAutoHyphens/>
        <w:ind w:left="0"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136194" w:rsidRPr="00C3183C" w:rsidRDefault="00136194" w:rsidP="00F42153">
      <w:pPr>
        <w:numPr>
          <w:ilvl w:val="0"/>
          <w:numId w:val="30"/>
        </w:numPr>
        <w:tabs>
          <w:tab w:val="left" w:pos="142"/>
          <w:tab w:val="left" w:pos="1134"/>
        </w:tabs>
        <w:suppressAutoHyphens/>
        <w:ind w:left="0"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lastRenderedPageBreak/>
        <w:t>размещение тактильных средств, выполняющих предупредительную функцию                  на покрытии пешеходных путей до начала опасного участка, изменения направления движения, входа и т.п.;</w:t>
      </w:r>
    </w:p>
    <w:p w:rsidR="00136194" w:rsidRPr="00C3183C" w:rsidRDefault="00136194" w:rsidP="00F42153">
      <w:pPr>
        <w:numPr>
          <w:ilvl w:val="0"/>
          <w:numId w:val="30"/>
        </w:numPr>
        <w:tabs>
          <w:tab w:val="left" w:pos="1134"/>
        </w:tabs>
        <w:suppressAutoHyphens/>
        <w:ind w:left="0" w:firstLine="709"/>
        <w:jc w:val="both"/>
        <w:rPr>
          <w:sz w:val="24"/>
          <w:szCs w:val="24"/>
        </w:rPr>
      </w:pPr>
      <w:r w:rsidRPr="00C3183C">
        <w:rPr>
          <w:sz w:val="24"/>
          <w:szCs w:val="24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136194" w:rsidRPr="00C3183C" w:rsidRDefault="00136194" w:rsidP="00F42153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 w:rsidRPr="00C3183C">
        <w:rPr>
          <w:color w:val="000000"/>
          <w:sz w:val="24"/>
          <w:szCs w:val="24"/>
        </w:rPr>
        <w:t xml:space="preserve">В целях </w:t>
      </w:r>
      <w:r w:rsidR="00AC4D5B">
        <w:rPr>
          <w:color w:val="000000"/>
          <w:sz w:val="24"/>
          <w:szCs w:val="24"/>
        </w:rPr>
        <w:t xml:space="preserve">проведения оценки предложений заинтересованных лиц, </w:t>
      </w:r>
      <w:r w:rsidRPr="00C3183C">
        <w:rPr>
          <w:color w:val="000000"/>
          <w:sz w:val="24"/>
          <w:szCs w:val="24"/>
        </w:rPr>
        <w:t xml:space="preserve">осуществления контроля </w:t>
      </w:r>
      <w:r w:rsidR="00AC4D5B">
        <w:rPr>
          <w:color w:val="000000"/>
          <w:sz w:val="24"/>
          <w:szCs w:val="24"/>
        </w:rPr>
        <w:t xml:space="preserve">за реализацией муниципальной программы по формированию современной городской </w:t>
      </w:r>
      <w:r w:rsidRPr="00C3183C">
        <w:rPr>
          <w:color w:val="000000"/>
          <w:sz w:val="24"/>
          <w:szCs w:val="24"/>
        </w:rPr>
        <w:t>создана общественная комиссия</w:t>
      </w:r>
      <w:r w:rsidR="00BB1387">
        <w:rPr>
          <w:color w:val="000000"/>
          <w:sz w:val="24"/>
          <w:szCs w:val="24"/>
        </w:rPr>
        <w:t>,</w:t>
      </w:r>
      <w:r w:rsidRPr="00C3183C">
        <w:rPr>
          <w:color w:val="000000"/>
          <w:sz w:val="24"/>
          <w:szCs w:val="24"/>
        </w:rPr>
        <w:t xml:space="preserve"> состав которой утвержден постановлением </w:t>
      </w:r>
      <w:r w:rsidR="00BB1387">
        <w:rPr>
          <w:color w:val="000000"/>
          <w:sz w:val="24"/>
          <w:szCs w:val="24"/>
        </w:rPr>
        <w:t>А</w:t>
      </w:r>
      <w:r w:rsidRPr="00C3183C">
        <w:rPr>
          <w:color w:val="000000"/>
          <w:sz w:val="24"/>
          <w:szCs w:val="24"/>
        </w:rPr>
        <w:t>дминистрации город</w:t>
      </w:r>
      <w:r w:rsidR="00BB1387">
        <w:rPr>
          <w:color w:val="000000"/>
          <w:sz w:val="24"/>
          <w:szCs w:val="24"/>
        </w:rPr>
        <w:t xml:space="preserve">ского поселения Пионерский  </w:t>
      </w:r>
      <w:r w:rsidRPr="00C3183C">
        <w:rPr>
          <w:color w:val="000000"/>
          <w:sz w:val="24"/>
          <w:szCs w:val="24"/>
        </w:rPr>
        <w:t>от 1</w:t>
      </w:r>
      <w:r w:rsidR="00BB1387">
        <w:rPr>
          <w:color w:val="000000"/>
          <w:sz w:val="24"/>
          <w:szCs w:val="24"/>
        </w:rPr>
        <w:t>7</w:t>
      </w:r>
      <w:r w:rsidRPr="00C3183C">
        <w:rPr>
          <w:color w:val="000000"/>
          <w:sz w:val="24"/>
          <w:szCs w:val="24"/>
        </w:rPr>
        <w:t>.0</w:t>
      </w:r>
      <w:r w:rsidR="00BB1387">
        <w:rPr>
          <w:color w:val="000000"/>
          <w:sz w:val="24"/>
          <w:szCs w:val="24"/>
        </w:rPr>
        <w:t>4</w:t>
      </w:r>
      <w:r w:rsidRPr="00C3183C">
        <w:rPr>
          <w:color w:val="000000"/>
          <w:sz w:val="24"/>
          <w:szCs w:val="24"/>
        </w:rPr>
        <w:t xml:space="preserve">.2017 № </w:t>
      </w:r>
      <w:r w:rsidR="00BB1387">
        <w:rPr>
          <w:color w:val="000000"/>
          <w:sz w:val="24"/>
          <w:szCs w:val="24"/>
        </w:rPr>
        <w:t>87</w:t>
      </w:r>
      <w:r w:rsidRPr="00C3183C">
        <w:rPr>
          <w:color w:val="000000"/>
          <w:sz w:val="24"/>
          <w:szCs w:val="24"/>
        </w:rPr>
        <w:t xml:space="preserve"> (далее – Комиссия).</w:t>
      </w:r>
    </w:p>
    <w:p w:rsidR="00136194" w:rsidRPr="008411B3" w:rsidRDefault="00136194" w:rsidP="00F42153">
      <w:pPr>
        <w:ind w:firstLine="709"/>
        <w:jc w:val="both"/>
        <w:rPr>
          <w:sz w:val="24"/>
          <w:szCs w:val="24"/>
        </w:rPr>
      </w:pPr>
      <w:r w:rsidRPr="008411B3">
        <w:rPr>
          <w:sz w:val="24"/>
          <w:szCs w:val="24"/>
        </w:rPr>
        <w:t>Оценка хода исполнения мероприятий муниципальной программы основана на мониторинге ожидаемых и фактически достигнутых результатов ее реализации. В соответствии с данными мониторинга по фактически достигнутым результатам реализации в муниципальную программу могут быть внесены корректировки. В случае выявления лучших практик реализации программных мероприятий в муниципальную программу могут быть внесены изменения, связанные с оптимизацией этих мероприятий.</w:t>
      </w:r>
    </w:p>
    <w:p w:rsidR="00136194" w:rsidRPr="008411B3" w:rsidRDefault="00136194" w:rsidP="00F42153">
      <w:pPr>
        <w:ind w:firstLine="709"/>
        <w:jc w:val="both"/>
        <w:rPr>
          <w:sz w:val="24"/>
          <w:szCs w:val="24"/>
          <w:highlight w:val="yellow"/>
        </w:rPr>
      </w:pPr>
    </w:p>
    <w:p w:rsidR="00136194" w:rsidRPr="0000065A" w:rsidRDefault="00136194" w:rsidP="00F42153">
      <w:pPr>
        <w:ind w:firstLine="709"/>
        <w:jc w:val="both"/>
        <w:rPr>
          <w:highlight w:val="yellow"/>
        </w:rPr>
      </w:pPr>
    </w:p>
    <w:p w:rsidR="00136194" w:rsidRPr="002F5DA4" w:rsidRDefault="00136194" w:rsidP="00F656FE">
      <w:pPr>
        <w:shd w:val="clear" w:color="auto" w:fill="FFFFFF"/>
        <w:tabs>
          <w:tab w:val="left" w:pos="851"/>
        </w:tabs>
        <w:ind w:firstLine="567"/>
        <w:jc w:val="both"/>
        <w:rPr>
          <w:sz w:val="24"/>
          <w:szCs w:val="24"/>
        </w:rPr>
      </w:pPr>
    </w:p>
    <w:p w:rsidR="00136194" w:rsidRDefault="00136194" w:rsidP="00C15261">
      <w:pPr>
        <w:widowControl w:val="0"/>
        <w:autoSpaceDE w:val="0"/>
        <w:jc w:val="center"/>
        <w:rPr>
          <w:sz w:val="24"/>
          <w:szCs w:val="24"/>
        </w:rPr>
      </w:pPr>
    </w:p>
    <w:p w:rsidR="00BB1387" w:rsidRDefault="00BB1387" w:rsidP="00C15261">
      <w:pPr>
        <w:widowControl w:val="0"/>
        <w:autoSpaceDE w:val="0"/>
        <w:jc w:val="center"/>
        <w:rPr>
          <w:bCs/>
          <w:sz w:val="24"/>
          <w:szCs w:val="24"/>
        </w:rPr>
        <w:sectPr w:rsidR="00BB1387" w:rsidSect="004838E9">
          <w:headerReference w:type="even" r:id="rId8"/>
          <w:headerReference w:type="default" r:id="rId9"/>
          <w:pgSz w:w="11906" w:h="16838"/>
          <w:pgMar w:top="1134" w:right="1134" w:bottom="1020" w:left="1701" w:header="720" w:footer="720" w:gutter="0"/>
          <w:cols w:space="720"/>
          <w:docGrid w:linePitch="360"/>
        </w:sectPr>
      </w:pPr>
    </w:p>
    <w:p w:rsidR="00BB1387" w:rsidRDefault="00BB1387" w:rsidP="00C15261">
      <w:pPr>
        <w:widowControl w:val="0"/>
        <w:autoSpaceDE w:val="0"/>
        <w:jc w:val="center"/>
        <w:rPr>
          <w:bCs/>
          <w:sz w:val="24"/>
          <w:szCs w:val="24"/>
        </w:rPr>
      </w:pPr>
    </w:p>
    <w:p w:rsidR="00BB1387" w:rsidRDefault="00BB1387" w:rsidP="00C15261">
      <w:pPr>
        <w:widowControl w:val="0"/>
        <w:autoSpaceDE w:val="0"/>
        <w:jc w:val="center"/>
        <w:rPr>
          <w:bCs/>
          <w:sz w:val="24"/>
          <w:szCs w:val="24"/>
        </w:rPr>
      </w:pPr>
    </w:p>
    <w:p w:rsidR="00BB1387" w:rsidRDefault="00BB1387" w:rsidP="00BB1387">
      <w:pPr>
        <w:widowControl w:val="0"/>
        <w:autoSpaceDE w:val="0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Таблица 1</w:t>
      </w:r>
    </w:p>
    <w:p w:rsidR="00136194" w:rsidRPr="002F5DA4" w:rsidRDefault="00136194" w:rsidP="00C15261">
      <w:pPr>
        <w:widowControl w:val="0"/>
        <w:autoSpaceDE w:val="0"/>
        <w:jc w:val="center"/>
        <w:rPr>
          <w:sz w:val="24"/>
          <w:szCs w:val="24"/>
        </w:rPr>
      </w:pPr>
      <w:r w:rsidRPr="002F5DA4">
        <w:rPr>
          <w:bCs/>
          <w:sz w:val="24"/>
          <w:szCs w:val="24"/>
        </w:rPr>
        <w:t>Целевые показатели муниципальной программы</w:t>
      </w:r>
    </w:p>
    <w:p w:rsidR="00136194" w:rsidRPr="00D430D1" w:rsidRDefault="00136194" w:rsidP="00C15261">
      <w:pPr>
        <w:autoSpaceDE w:val="0"/>
        <w:jc w:val="both"/>
        <w:rPr>
          <w:bCs/>
          <w:color w:val="000000"/>
        </w:rPr>
      </w:pPr>
    </w:p>
    <w:tbl>
      <w:tblPr>
        <w:tblW w:w="14911" w:type="dxa"/>
        <w:tblInd w:w="108" w:type="dxa"/>
        <w:tblLayout w:type="fixed"/>
        <w:tblLook w:val="0000"/>
      </w:tblPr>
      <w:tblGrid>
        <w:gridCol w:w="675"/>
        <w:gridCol w:w="3625"/>
        <w:gridCol w:w="911"/>
        <w:gridCol w:w="992"/>
        <w:gridCol w:w="993"/>
        <w:gridCol w:w="992"/>
        <w:gridCol w:w="992"/>
        <w:gridCol w:w="1020"/>
        <w:gridCol w:w="1100"/>
        <w:gridCol w:w="1032"/>
        <w:gridCol w:w="1161"/>
        <w:gridCol w:w="1418"/>
      </w:tblGrid>
      <w:tr w:rsidR="00136194" w:rsidRPr="00D430D1">
        <w:trPr>
          <w:cantSplit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№ показателя</w:t>
            </w:r>
          </w:p>
        </w:tc>
        <w:tc>
          <w:tcPr>
            <w:tcW w:w="3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 xml:space="preserve">Наименование целевых показателей </w:t>
            </w:r>
          </w:p>
        </w:tc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Базовый показатель на начало реализации муниципальной программы</w:t>
            </w:r>
          </w:p>
        </w:tc>
        <w:tc>
          <w:tcPr>
            <w:tcW w:w="828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Значения показателя по годам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Целевое значение показателя на момент окончания реализации муниципальной программы</w:t>
            </w:r>
          </w:p>
        </w:tc>
      </w:tr>
      <w:tr w:rsidR="00136194" w:rsidRPr="00D430D1">
        <w:trPr>
          <w:cantSplit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snapToGrid w:val="0"/>
              <w:ind w:firstLine="709"/>
              <w:jc w:val="both"/>
              <w:rPr>
                <w:rFonts w:ascii="Pragmatica" w:hAnsi="Pragmatica" w:cs="Pragmatica"/>
                <w:b/>
                <w:sz w:val="16"/>
                <w:szCs w:val="16"/>
              </w:rPr>
            </w:pPr>
          </w:p>
        </w:tc>
        <w:tc>
          <w:tcPr>
            <w:tcW w:w="3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snapToGrid w:val="0"/>
              <w:ind w:firstLine="709"/>
              <w:jc w:val="both"/>
              <w:rPr>
                <w:rFonts w:ascii="Pragmatica" w:hAnsi="Pragmatica" w:cs="Pragmatica"/>
                <w:b/>
                <w:sz w:val="16"/>
                <w:szCs w:val="16"/>
              </w:rPr>
            </w:pPr>
          </w:p>
        </w:tc>
        <w:tc>
          <w:tcPr>
            <w:tcW w:w="9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snapToGrid w:val="0"/>
              <w:ind w:firstLine="709"/>
              <w:jc w:val="both"/>
              <w:rPr>
                <w:rFonts w:ascii="Pragmatica" w:hAnsi="Pragmatica" w:cs="Pragmatica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2019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2020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2021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2022 год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2023 год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2024 год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2025 год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2026-2030гг.</w:t>
            </w: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136194" w:rsidRPr="00D430D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1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2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7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9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10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jc w:val="center"/>
              <w:rPr>
                <w:sz w:val="16"/>
                <w:szCs w:val="16"/>
              </w:rPr>
            </w:pPr>
            <w:r w:rsidRPr="003A7CDD">
              <w:rPr>
                <w:sz w:val="16"/>
                <w:szCs w:val="16"/>
              </w:rPr>
              <w:t>12</w:t>
            </w:r>
          </w:p>
        </w:tc>
      </w:tr>
      <w:tr w:rsidR="00287EA2" w:rsidRPr="007B6716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87EA2" w:rsidRPr="009B2D79" w:rsidRDefault="00287EA2" w:rsidP="00AF2DF9">
            <w:pPr>
              <w:tabs>
                <w:tab w:val="left" w:pos="1620"/>
              </w:tabs>
              <w:autoSpaceDE w:val="0"/>
              <w:jc w:val="center"/>
            </w:pPr>
            <w:r w:rsidRPr="009B2D79">
              <w:t>1</w:t>
            </w:r>
          </w:p>
        </w:tc>
        <w:tc>
          <w:tcPr>
            <w:tcW w:w="362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87EA2" w:rsidRPr="009B2D79" w:rsidRDefault="00287EA2" w:rsidP="00AF2DF9">
            <w:pPr>
              <w:tabs>
                <w:tab w:val="left" w:pos="1620"/>
              </w:tabs>
              <w:autoSpaceDE w:val="0"/>
              <w:snapToGrid w:val="0"/>
              <w:jc w:val="both"/>
            </w:pPr>
            <w:r w:rsidRPr="009B2D79">
              <w:t>Количество и площадь дворовых территорий, обеспеченных минимальным уровнем  благоустройства, шт./кв.м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>
              <w:t>15</w:t>
            </w:r>
          </w:p>
        </w:tc>
      </w:tr>
      <w:tr w:rsidR="00287EA2" w:rsidRPr="007B6716"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87EA2" w:rsidRPr="009B2D79" w:rsidRDefault="00287EA2" w:rsidP="00AF2DF9">
            <w:pPr>
              <w:tabs>
                <w:tab w:val="left" w:pos="1620"/>
              </w:tabs>
              <w:autoSpaceDE w:val="0"/>
              <w:jc w:val="center"/>
            </w:pPr>
          </w:p>
        </w:tc>
        <w:tc>
          <w:tcPr>
            <w:tcW w:w="36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87EA2" w:rsidRPr="009B2D79" w:rsidRDefault="00287EA2" w:rsidP="00AF2DF9">
            <w:pPr>
              <w:tabs>
                <w:tab w:val="left" w:pos="1620"/>
              </w:tabs>
              <w:autoSpaceDE w:val="0"/>
              <w:snapToGrid w:val="0"/>
              <w:jc w:val="both"/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700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100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100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>
              <w:t>1500</w:t>
            </w:r>
          </w:p>
        </w:tc>
      </w:tr>
      <w:tr w:rsidR="00287EA2" w:rsidRPr="007B6716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87EA2" w:rsidRPr="009B2D79" w:rsidRDefault="00287EA2" w:rsidP="00AF2DF9">
            <w:pPr>
              <w:tabs>
                <w:tab w:val="left" w:pos="1620"/>
              </w:tabs>
              <w:autoSpaceDE w:val="0"/>
              <w:jc w:val="center"/>
            </w:pPr>
            <w:r w:rsidRPr="009B2D79">
              <w:t>2</w:t>
            </w:r>
          </w:p>
        </w:tc>
        <w:tc>
          <w:tcPr>
            <w:tcW w:w="362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87EA2" w:rsidRPr="009B2D79" w:rsidRDefault="00287EA2" w:rsidP="00AF2DF9">
            <w:pPr>
              <w:tabs>
                <w:tab w:val="left" w:pos="1620"/>
              </w:tabs>
              <w:autoSpaceDE w:val="0"/>
              <w:snapToGrid w:val="0"/>
              <w:jc w:val="both"/>
            </w:pPr>
            <w:r w:rsidRPr="009B2D79">
              <w:t>Количество и площадь благоустроенных муниципальных территорий общего пользования, шт./кв.м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>
              <w:t>9</w:t>
            </w:r>
          </w:p>
        </w:tc>
      </w:tr>
      <w:tr w:rsidR="00287EA2" w:rsidRPr="007B6716"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87EA2" w:rsidRPr="009B2D79" w:rsidRDefault="00287EA2" w:rsidP="00AF2DF9">
            <w:pPr>
              <w:tabs>
                <w:tab w:val="left" w:pos="1620"/>
              </w:tabs>
              <w:autoSpaceDE w:val="0"/>
              <w:jc w:val="center"/>
            </w:pPr>
          </w:p>
        </w:tc>
        <w:tc>
          <w:tcPr>
            <w:tcW w:w="36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87EA2" w:rsidRPr="009B2D79" w:rsidRDefault="00287EA2" w:rsidP="00AF2DF9">
            <w:pPr>
              <w:tabs>
                <w:tab w:val="left" w:pos="1620"/>
              </w:tabs>
              <w:autoSpaceDE w:val="0"/>
              <w:snapToGrid w:val="0"/>
              <w:jc w:val="both"/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17000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20000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10000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500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500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500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500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500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9B2D79">
              <w:t>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2" w:rsidRPr="009B2D79" w:rsidRDefault="009B2D79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>
              <w:t>50</w:t>
            </w:r>
            <w:r w:rsidRPr="009B2D79">
              <w:t>000</w:t>
            </w:r>
          </w:p>
        </w:tc>
      </w:tr>
      <w:tr w:rsidR="00136194" w:rsidRPr="003A7C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287EA2" w:rsidP="00AF2DF9">
            <w:pPr>
              <w:tabs>
                <w:tab w:val="left" w:pos="1620"/>
              </w:tabs>
              <w:autoSpaceDE w:val="0"/>
              <w:jc w:val="center"/>
            </w:pPr>
            <w:r w:rsidRPr="003A7CDD">
              <w:t>3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AF2DF9">
            <w:pPr>
              <w:tabs>
                <w:tab w:val="left" w:pos="1620"/>
              </w:tabs>
              <w:autoSpaceDE w:val="0"/>
              <w:snapToGrid w:val="0"/>
              <w:jc w:val="both"/>
            </w:pPr>
            <w:r w:rsidRPr="003A7CDD">
              <w:t>Доля граждан, принявших участие в решении вопросов развития городской среды, от общего количества граждан в возрасте от 14 лет, проживающих на территории городского поселения Пионерский</w:t>
            </w:r>
            <w:r w:rsidR="00287EA2" w:rsidRPr="003A7CDD">
              <w:t>, %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6,4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8,0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12,0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17,0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18,0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30,0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3A7CDD" w:rsidRDefault="007C3AF0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30,0</w:t>
            </w:r>
          </w:p>
        </w:tc>
      </w:tr>
      <w:tr w:rsidR="00287EA2" w:rsidRPr="003A7C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3A7CDD" w:rsidRDefault="007C3AF0" w:rsidP="00AF2DF9">
            <w:pPr>
              <w:tabs>
                <w:tab w:val="left" w:pos="1620"/>
              </w:tabs>
              <w:autoSpaceDE w:val="0"/>
              <w:jc w:val="center"/>
            </w:pPr>
            <w:r w:rsidRPr="003A7CDD">
              <w:t>4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3A7CDD" w:rsidRDefault="00287EA2" w:rsidP="00AF2DF9">
            <w:pPr>
              <w:tabs>
                <w:tab w:val="left" w:pos="1620"/>
              </w:tabs>
              <w:autoSpaceDE w:val="0"/>
              <w:snapToGrid w:val="0"/>
              <w:jc w:val="both"/>
            </w:pPr>
            <w:r w:rsidRPr="003A7CDD">
              <w:t>Доля содержания и текущего ремонта объектов благоустройства и городского хозяйства от общего их количества</w:t>
            </w:r>
            <w:r w:rsidR="007C3AF0" w:rsidRPr="003A7CDD">
              <w:t>, %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3A7CDD" w:rsidRDefault="007C3AF0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3A7CDD" w:rsidRDefault="007C3AF0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3A7CDD" w:rsidRDefault="007C3AF0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3A7CDD" w:rsidRDefault="007C3AF0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3A7CDD" w:rsidRDefault="007C3AF0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3A7CDD" w:rsidRDefault="007C3AF0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3A7CDD" w:rsidRDefault="007C3AF0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3A7CDD" w:rsidRDefault="007C3AF0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7EA2" w:rsidRPr="003A7CDD" w:rsidRDefault="007C3AF0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EA2" w:rsidRPr="003A7CDD" w:rsidRDefault="007C3AF0" w:rsidP="00AF2DF9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</w:tr>
      <w:tr w:rsidR="00136194" w:rsidRPr="003A7C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F57528">
            <w:pPr>
              <w:tabs>
                <w:tab w:val="left" w:pos="1620"/>
              </w:tabs>
              <w:autoSpaceDE w:val="0"/>
              <w:jc w:val="center"/>
            </w:pPr>
            <w:r w:rsidRPr="003A7CDD">
              <w:t>5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A246ED">
            <w:pPr>
              <w:tabs>
                <w:tab w:val="left" w:pos="1620"/>
              </w:tabs>
              <w:autoSpaceDE w:val="0"/>
              <w:snapToGrid w:val="0"/>
              <w:jc w:val="both"/>
            </w:pPr>
            <w:r w:rsidRPr="003A7CDD">
              <w:t xml:space="preserve">Количество неисполненных предписаний (представлений) об устранении нарушений ОМСУ, их должностными лицами, предприятиями и учреждениями подведомственными ОМСУ, по которым приняты судебные решения, вступившие в законную силу </w:t>
            </w:r>
            <w:r w:rsidRPr="003A7CDD">
              <w:lastRenderedPageBreak/>
              <w:t>в соответствии со ст. 19.5 КоАП РФ</w:t>
            </w:r>
            <w:r w:rsidR="00F467C5" w:rsidRPr="003A7CDD">
              <w:t>,%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lastRenderedPageBreak/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3A7CDD" w:rsidRDefault="007C3AF0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0</w:t>
            </w:r>
          </w:p>
        </w:tc>
      </w:tr>
      <w:tr w:rsidR="00136194" w:rsidRPr="003A7C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E56A0A">
            <w:pPr>
              <w:tabs>
                <w:tab w:val="left" w:pos="1620"/>
              </w:tabs>
              <w:autoSpaceDE w:val="0"/>
              <w:jc w:val="center"/>
            </w:pPr>
            <w:r w:rsidRPr="003A7CDD">
              <w:lastRenderedPageBreak/>
              <w:t>6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4838E9">
            <w:pPr>
              <w:tabs>
                <w:tab w:val="left" w:pos="1620"/>
              </w:tabs>
              <w:autoSpaceDE w:val="0"/>
              <w:snapToGrid w:val="0"/>
              <w:jc w:val="both"/>
            </w:pPr>
            <w:r w:rsidRPr="003A7CDD">
              <w:t>Количество</w:t>
            </w:r>
            <w:r w:rsidR="000A62AF" w:rsidRPr="003A7CDD">
              <w:t xml:space="preserve"> отловленных безнадзорных и бродячих животных, позволяющее предупредить и ликвидировать болезни животных и защиту населения от болезней, общих для человека и животных, особь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3A7CDD" w:rsidRDefault="007C3AF0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</w:t>
            </w:r>
          </w:p>
        </w:tc>
      </w:tr>
      <w:tr w:rsidR="00136194" w:rsidRPr="003A7C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E56A0A">
            <w:pPr>
              <w:tabs>
                <w:tab w:val="left" w:pos="1620"/>
              </w:tabs>
              <w:autoSpaceDE w:val="0"/>
              <w:jc w:val="center"/>
            </w:pPr>
            <w:r w:rsidRPr="003A7CDD">
              <w:t>7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A246ED">
            <w:pPr>
              <w:tabs>
                <w:tab w:val="left" w:pos="1620"/>
              </w:tabs>
              <w:autoSpaceDE w:val="0"/>
              <w:snapToGrid w:val="0"/>
              <w:jc w:val="both"/>
            </w:pPr>
            <w:r w:rsidRPr="003A7CDD">
              <w:t>Исполнение обязанностей по уплате взносов на капитальный ремонт жилых помещений, находящихся в муниципальной собственности</w:t>
            </w:r>
            <w:r w:rsidR="003A7CDD" w:rsidRPr="003A7CDD">
              <w:t>, %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3A7CDD" w:rsidP="00910256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910256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910256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910256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910256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910256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910256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910256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910256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3A7CDD" w:rsidRDefault="00136194" w:rsidP="00910256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</w:tr>
      <w:tr w:rsidR="00136194" w:rsidRPr="003A7C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E56A0A">
            <w:pPr>
              <w:tabs>
                <w:tab w:val="left" w:pos="1620"/>
              </w:tabs>
              <w:autoSpaceDE w:val="0"/>
              <w:jc w:val="center"/>
            </w:pPr>
            <w:r w:rsidRPr="003A7CDD">
              <w:t>8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0A62AF" w:rsidP="00A246ED">
            <w:pPr>
              <w:tabs>
                <w:tab w:val="left" w:pos="1620"/>
              </w:tabs>
              <w:autoSpaceDE w:val="0"/>
              <w:snapToGrid w:val="0"/>
              <w:jc w:val="both"/>
            </w:pPr>
            <w:r w:rsidRPr="003A7CDD">
              <w:t xml:space="preserve">Доля многоквартирных домов, в </w:t>
            </w:r>
            <w:r w:rsidR="00F467C5" w:rsidRPr="003A7CDD">
              <w:t>которых</w:t>
            </w:r>
            <w:r w:rsidRPr="003A7CDD">
              <w:t xml:space="preserve"> проведен капитальный ремонт в соответствии с краткосрочными планами реализации программы капитального ремонта общего имущества в многоквартирных домах</w:t>
            </w:r>
            <w:r w:rsidR="00F467C5" w:rsidRPr="003A7CDD">
              <w:t>, %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F467C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F467C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F467C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F467C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F467C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F467C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F467C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F467C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F467C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3A7CDD" w:rsidRDefault="00F467C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</w:tr>
      <w:tr w:rsidR="00136194" w:rsidRPr="003A7C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7C3AF0" w:rsidP="00E56A0A">
            <w:pPr>
              <w:tabs>
                <w:tab w:val="left" w:pos="1620"/>
              </w:tabs>
              <w:autoSpaceDE w:val="0"/>
              <w:jc w:val="center"/>
            </w:pPr>
            <w:r w:rsidRPr="003A7CDD">
              <w:t>9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A246ED">
            <w:pPr>
              <w:tabs>
                <w:tab w:val="left" w:pos="1620"/>
              </w:tabs>
              <w:autoSpaceDE w:val="0"/>
              <w:snapToGrid w:val="0"/>
              <w:jc w:val="both"/>
            </w:pPr>
            <w:r w:rsidRPr="003A7CDD">
              <w:t xml:space="preserve">Количество </w:t>
            </w:r>
            <w:r w:rsidR="00F467C5" w:rsidRPr="003A7CDD">
              <w:t>квартир, находящихся в муниципальной собственности, в которых проведен ремонт, единиц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F467C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F467C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F467C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F467C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F467C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3E4F8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>
              <w:t>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3E4F8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>
              <w:t>7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3E4F8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>
              <w:t>8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3E4F8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3A7CDD" w:rsidRDefault="003E4F8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>
              <w:t>10</w:t>
            </w:r>
          </w:p>
        </w:tc>
      </w:tr>
      <w:tr w:rsidR="00136194" w:rsidRPr="003A7C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3A7CDD" w:rsidP="00E56A0A">
            <w:pPr>
              <w:tabs>
                <w:tab w:val="left" w:pos="1620"/>
              </w:tabs>
              <w:autoSpaceDE w:val="0"/>
              <w:jc w:val="center"/>
            </w:pPr>
            <w:r w:rsidRPr="003A7CDD">
              <w:t>10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A246ED">
            <w:pPr>
              <w:tabs>
                <w:tab w:val="left" w:pos="1620"/>
              </w:tabs>
              <w:autoSpaceDE w:val="0"/>
              <w:snapToGrid w:val="0"/>
              <w:jc w:val="both"/>
            </w:pPr>
            <w:r w:rsidRPr="003A7CDD">
              <w:t>Исполнение обязанностей по уплате жилищно-коммунальных услуг за пустующие жилые помещения, находящиеся в муниципальной собственности</w:t>
            </w:r>
            <w:r w:rsidR="00F467C5" w:rsidRPr="003A7CDD">
              <w:t>, %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F467C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9</w:t>
            </w:r>
            <w:r w:rsidR="0031564F"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3A7CDD" w:rsidRDefault="00136194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100</w:t>
            </w:r>
          </w:p>
        </w:tc>
      </w:tr>
      <w:tr w:rsidR="00136194" w:rsidRPr="003A7C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3A7CDD" w:rsidP="00E56A0A">
            <w:pPr>
              <w:tabs>
                <w:tab w:val="left" w:pos="1620"/>
              </w:tabs>
              <w:autoSpaceDE w:val="0"/>
              <w:jc w:val="center"/>
            </w:pPr>
            <w:r w:rsidRPr="003A7CDD">
              <w:t>11</w:t>
            </w:r>
          </w:p>
        </w:tc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F467C5" w:rsidP="00A246ED">
            <w:pPr>
              <w:tabs>
                <w:tab w:val="left" w:pos="1620"/>
              </w:tabs>
              <w:autoSpaceDE w:val="0"/>
              <w:snapToGrid w:val="0"/>
              <w:jc w:val="both"/>
            </w:pPr>
            <w:r w:rsidRPr="003A7CDD">
              <w:t>Количество мероприятий по привлечению населения к самостоятельному решению вопросов содержания, благоустройства и повышения энергоэффективности жилищного фонда, единиц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F467C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F467C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F467C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3E4F8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3E4F8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>
              <w:t>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F467C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 w:rsidRPr="003A7CDD">
              <w:t>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3E4F8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>
              <w:t>9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3E4F8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>
              <w:t>9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6194" w:rsidRPr="003A7CDD" w:rsidRDefault="003E4F8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3A7CDD" w:rsidRDefault="003E4F85" w:rsidP="00F57528">
            <w:pPr>
              <w:tabs>
                <w:tab w:val="left" w:pos="1620"/>
              </w:tabs>
              <w:autoSpaceDE w:val="0"/>
              <w:snapToGrid w:val="0"/>
              <w:jc w:val="center"/>
            </w:pPr>
            <w:r>
              <w:t>10</w:t>
            </w:r>
          </w:p>
        </w:tc>
      </w:tr>
    </w:tbl>
    <w:p w:rsidR="00136194" w:rsidRPr="003A7CDD" w:rsidRDefault="00136194" w:rsidP="00C15261">
      <w:pPr>
        <w:widowControl w:val="0"/>
        <w:autoSpaceDE w:val="0"/>
        <w:jc w:val="right"/>
        <w:rPr>
          <w:sz w:val="24"/>
          <w:szCs w:val="24"/>
        </w:rPr>
      </w:pPr>
    </w:p>
    <w:p w:rsidR="00136194" w:rsidRPr="003A7CDD" w:rsidRDefault="00136194" w:rsidP="00C15261">
      <w:pPr>
        <w:widowControl w:val="0"/>
        <w:autoSpaceDE w:val="0"/>
        <w:jc w:val="right"/>
        <w:rPr>
          <w:sz w:val="24"/>
          <w:szCs w:val="24"/>
        </w:rPr>
      </w:pPr>
    </w:p>
    <w:p w:rsidR="00136194" w:rsidRPr="003A7CDD" w:rsidRDefault="00136194" w:rsidP="00C15261">
      <w:pPr>
        <w:widowControl w:val="0"/>
        <w:autoSpaceDE w:val="0"/>
        <w:jc w:val="right"/>
        <w:rPr>
          <w:sz w:val="24"/>
          <w:szCs w:val="24"/>
        </w:rPr>
      </w:pPr>
    </w:p>
    <w:p w:rsidR="00136194" w:rsidRDefault="00136194" w:rsidP="00C15261">
      <w:pPr>
        <w:widowControl w:val="0"/>
        <w:autoSpaceDE w:val="0"/>
        <w:jc w:val="right"/>
        <w:rPr>
          <w:sz w:val="24"/>
          <w:szCs w:val="24"/>
        </w:rPr>
      </w:pPr>
    </w:p>
    <w:p w:rsidR="00136194" w:rsidRDefault="00136194" w:rsidP="00052FA8">
      <w:pPr>
        <w:jc w:val="right"/>
        <w:rPr>
          <w:sz w:val="24"/>
          <w:szCs w:val="24"/>
        </w:rPr>
      </w:pPr>
    </w:p>
    <w:p w:rsidR="00136194" w:rsidRDefault="00136194" w:rsidP="00052FA8">
      <w:pPr>
        <w:jc w:val="right"/>
        <w:rPr>
          <w:sz w:val="24"/>
          <w:szCs w:val="24"/>
        </w:rPr>
      </w:pPr>
    </w:p>
    <w:p w:rsidR="00136194" w:rsidRDefault="00136194" w:rsidP="00052FA8">
      <w:pPr>
        <w:jc w:val="right"/>
        <w:rPr>
          <w:sz w:val="24"/>
          <w:szCs w:val="24"/>
        </w:rPr>
      </w:pPr>
    </w:p>
    <w:p w:rsidR="00136194" w:rsidRDefault="00136194" w:rsidP="00052FA8">
      <w:pPr>
        <w:jc w:val="right"/>
        <w:rPr>
          <w:sz w:val="24"/>
          <w:szCs w:val="24"/>
        </w:rPr>
      </w:pPr>
      <w:r>
        <w:rPr>
          <w:sz w:val="24"/>
          <w:szCs w:val="24"/>
        </w:rPr>
        <w:t>Таблица 2</w:t>
      </w:r>
    </w:p>
    <w:p w:rsidR="00136194" w:rsidRDefault="00136194" w:rsidP="00052FA8">
      <w:pPr>
        <w:jc w:val="center"/>
        <w:rPr>
          <w:sz w:val="24"/>
          <w:szCs w:val="24"/>
        </w:rPr>
      </w:pPr>
      <w:r>
        <w:rPr>
          <w:sz w:val="24"/>
          <w:szCs w:val="24"/>
        </w:rPr>
        <w:t>Перечень основных мероприятий муниципальной программы</w:t>
      </w:r>
    </w:p>
    <w:p w:rsidR="00136194" w:rsidRDefault="00136194" w:rsidP="00052FA8">
      <w:pPr>
        <w:jc w:val="center"/>
        <w:rPr>
          <w:sz w:val="24"/>
          <w:szCs w:val="24"/>
        </w:rPr>
      </w:pPr>
    </w:p>
    <w:tbl>
      <w:tblPr>
        <w:tblW w:w="1557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3"/>
        <w:gridCol w:w="3475"/>
        <w:gridCol w:w="1697"/>
        <w:gridCol w:w="1276"/>
        <w:gridCol w:w="141"/>
        <w:gridCol w:w="993"/>
        <w:gridCol w:w="1134"/>
        <w:gridCol w:w="819"/>
        <w:gridCol w:w="173"/>
        <w:gridCol w:w="678"/>
        <w:gridCol w:w="283"/>
        <w:gridCol w:w="56"/>
        <w:gridCol w:w="700"/>
        <w:gridCol w:w="126"/>
        <w:gridCol w:w="725"/>
        <w:gridCol w:w="687"/>
        <w:gridCol w:w="163"/>
        <w:gridCol w:w="709"/>
        <w:gridCol w:w="142"/>
        <w:gridCol w:w="786"/>
      </w:tblGrid>
      <w:tr w:rsidR="00136194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jc w:val="center"/>
              <w:rPr>
                <w:sz w:val="16"/>
                <w:szCs w:val="16"/>
              </w:rPr>
            </w:pPr>
            <w:r w:rsidRPr="00842AC9">
              <w:rPr>
                <w:sz w:val="16"/>
                <w:szCs w:val="16"/>
              </w:rPr>
              <w:t>№ основного мероприятия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jc w:val="center"/>
              <w:rPr>
                <w:sz w:val="16"/>
                <w:szCs w:val="16"/>
              </w:rPr>
            </w:pPr>
            <w:r w:rsidRPr="00842AC9">
              <w:rPr>
                <w:sz w:val="16"/>
                <w:szCs w:val="16"/>
              </w:rPr>
              <w:t>Основные мероприятия муниципальной программы (их связь с целевыми показателями муниципальной программы)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jc w:val="center"/>
              <w:rPr>
                <w:sz w:val="16"/>
                <w:szCs w:val="16"/>
              </w:rPr>
            </w:pPr>
            <w:r w:rsidRPr="00842AC9">
              <w:rPr>
                <w:sz w:val="16"/>
                <w:szCs w:val="16"/>
              </w:rPr>
              <w:t>Ответственный исполнитель/соисполнитель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jc w:val="center"/>
              <w:rPr>
                <w:sz w:val="16"/>
                <w:szCs w:val="16"/>
              </w:rPr>
            </w:pPr>
            <w:r w:rsidRPr="00842AC9">
              <w:rPr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83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jc w:val="center"/>
              <w:rPr>
                <w:sz w:val="16"/>
                <w:szCs w:val="16"/>
              </w:rPr>
            </w:pPr>
            <w:r w:rsidRPr="00842AC9">
              <w:rPr>
                <w:sz w:val="16"/>
                <w:szCs w:val="16"/>
              </w:rPr>
              <w:t>Финансовые затраты на реализацию (тыс. рублей)</w:t>
            </w:r>
          </w:p>
        </w:tc>
      </w:tr>
      <w:tr w:rsidR="00136194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rPr>
                <w:sz w:val="16"/>
                <w:szCs w:val="16"/>
              </w:rPr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rPr>
                <w:sz w:val="16"/>
                <w:szCs w:val="16"/>
              </w:rPr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jc w:val="center"/>
              <w:rPr>
                <w:sz w:val="16"/>
                <w:szCs w:val="16"/>
              </w:rPr>
            </w:pPr>
            <w:r w:rsidRPr="00842AC9">
              <w:rPr>
                <w:sz w:val="16"/>
                <w:szCs w:val="16"/>
              </w:rPr>
              <w:t>всего</w:t>
            </w:r>
          </w:p>
        </w:tc>
        <w:tc>
          <w:tcPr>
            <w:tcW w:w="718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jc w:val="center"/>
              <w:rPr>
                <w:sz w:val="16"/>
                <w:szCs w:val="16"/>
              </w:rPr>
            </w:pPr>
            <w:r w:rsidRPr="00842AC9">
              <w:rPr>
                <w:sz w:val="16"/>
                <w:szCs w:val="16"/>
              </w:rPr>
              <w:t>в  том числе</w:t>
            </w:r>
          </w:p>
        </w:tc>
      </w:tr>
      <w:tr w:rsidR="00136194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rPr>
                <w:sz w:val="16"/>
                <w:szCs w:val="16"/>
              </w:rPr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rPr>
                <w:sz w:val="16"/>
                <w:szCs w:val="16"/>
              </w:rPr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jc w:val="center"/>
              <w:rPr>
                <w:sz w:val="16"/>
                <w:szCs w:val="16"/>
              </w:rPr>
            </w:pPr>
            <w:r w:rsidRPr="00842AC9">
              <w:rPr>
                <w:sz w:val="16"/>
                <w:szCs w:val="16"/>
              </w:rPr>
              <w:t>2019 г.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jc w:val="center"/>
              <w:rPr>
                <w:sz w:val="16"/>
                <w:szCs w:val="16"/>
              </w:rPr>
            </w:pPr>
            <w:r w:rsidRPr="00842AC9">
              <w:rPr>
                <w:sz w:val="16"/>
                <w:szCs w:val="16"/>
              </w:rPr>
              <w:t>2020 г.</w:t>
            </w:r>
          </w:p>
        </w:tc>
        <w:tc>
          <w:tcPr>
            <w:tcW w:w="1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jc w:val="center"/>
              <w:rPr>
                <w:sz w:val="16"/>
                <w:szCs w:val="16"/>
              </w:rPr>
            </w:pPr>
            <w:r w:rsidRPr="00842AC9">
              <w:rPr>
                <w:sz w:val="16"/>
                <w:szCs w:val="16"/>
              </w:rPr>
              <w:t>2021г.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jc w:val="center"/>
              <w:rPr>
                <w:sz w:val="16"/>
                <w:szCs w:val="16"/>
              </w:rPr>
            </w:pPr>
            <w:r w:rsidRPr="00842AC9">
              <w:rPr>
                <w:sz w:val="16"/>
                <w:szCs w:val="16"/>
              </w:rPr>
              <w:t>2022 г.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jc w:val="center"/>
              <w:rPr>
                <w:sz w:val="16"/>
                <w:szCs w:val="16"/>
              </w:rPr>
            </w:pPr>
            <w:r w:rsidRPr="00842AC9">
              <w:rPr>
                <w:sz w:val="16"/>
                <w:szCs w:val="16"/>
              </w:rPr>
              <w:t>2023 г.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jc w:val="center"/>
              <w:rPr>
                <w:sz w:val="16"/>
                <w:szCs w:val="16"/>
              </w:rPr>
            </w:pPr>
            <w:r w:rsidRPr="00842AC9">
              <w:rPr>
                <w:sz w:val="16"/>
                <w:szCs w:val="16"/>
              </w:rPr>
              <w:t>2024 г.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jc w:val="center"/>
              <w:rPr>
                <w:sz w:val="16"/>
                <w:szCs w:val="16"/>
              </w:rPr>
            </w:pPr>
            <w:r w:rsidRPr="00842AC9">
              <w:rPr>
                <w:sz w:val="16"/>
                <w:szCs w:val="16"/>
              </w:rPr>
              <w:t>2025 г.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842AC9" w:rsidRDefault="00136194" w:rsidP="00052FA8">
            <w:pPr>
              <w:jc w:val="center"/>
              <w:rPr>
                <w:sz w:val="16"/>
                <w:szCs w:val="16"/>
              </w:rPr>
            </w:pPr>
            <w:r w:rsidRPr="00842AC9">
              <w:rPr>
                <w:sz w:val="16"/>
                <w:szCs w:val="16"/>
              </w:rPr>
              <w:t>2026 -2030 гг.</w:t>
            </w:r>
          </w:p>
        </w:tc>
      </w:tr>
      <w:tr w:rsidR="00136194" w:rsidRPr="002273BB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273BB" w:rsidRDefault="00136194" w:rsidP="00052FA8">
            <w:pPr>
              <w:jc w:val="center"/>
            </w:pPr>
            <w:r w:rsidRPr="002273BB">
              <w:t>1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273BB" w:rsidRDefault="00136194" w:rsidP="00052FA8">
            <w:pPr>
              <w:jc w:val="center"/>
            </w:pPr>
            <w:r w:rsidRPr="002273BB">
              <w:t>2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273BB" w:rsidRDefault="00136194" w:rsidP="00052FA8">
            <w:pPr>
              <w:jc w:val="center"/>
            </w:pPr>
            <w:r w:rsidRPr="002273BB"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273BB" w:rsidRDefault="00136194" w:rsidP="00052FA8">
            <w:pPr>
              <w:jc w:val="center"/>
            </w:pPr>
            <w:r w:rsidRPr="002273BB"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273BB" w:rsidRDefault="00136194" w:rsidP="00052FA8">
            <w:pPr>
              <w:jc w:val="center"/>
            </w:pPr>
            <w:r w:rsidRPr="002273BB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273BB" w:rsidRDefault="00136194" w:rsidP="00052FA8">
            <w:pPr>
              <w:jc w:val="center"/>
            </w:pPr>
            <w:r w:rsidRPr="002273BB">
              <w:t>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273BB" w:rsidRDefault="00136194" w:rsidP="00052FA8">
            <w:pPr>
              <w:jc w:val="center"/>
            </w:pPr>
            <w:r w:rsidRPr="002273BB">
              <w:t>7</w:t>
            </w:r>
          </w:p>
        </w:tc>
        <w:tc>
          <w:tcPr>
            <w:tcW w:w="1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273BB" w:rsidRDefault="00136194" w:rsidP="00052FA8">
            <w:pPr>
              <w:jc w:val="center"/>
            </w:pPr>
            <w:r w:rsidRPr="002273BB">
              <w:t>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273BB" w:rsidRDefault="00136194" w:rsidP="00052FA8">
            <w:pPr>
              <w:jc w:val="center"/>
            </w:pPr>
            <w:r w:rsidRPr="002273BB">
              <w:t>9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273BB" w:rsidRDefault="00136194" w:rsidP="00052FA8">
            <w:pPr>
              <w:jc w:val="center"/>
            </w:pPr>
            <w:r w:rsidRPr="002273BB">
              <w:t>10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273BB" w:rsidRDefault="00136194" w:rsidP="00052FA8">
            <w:pPr>
              <w:jc w:val="center"/>
            </w:pPr>
            <w:r w:rsidRPr="002273BB">
              <w:t>11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273BB" w:rsidRDefault="00136194" w:rsidP="00052FA8">
            <w:pPr>
              <w:jc w:val="center"/>
            </w:pPr>
            <w:r w:rsidRPr="002273BB">
              <w:t>12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273BB" w:rsidRDefault="00136194" w:rsidP="00052FA8">
            <w:pPr>
              <w:jc w:val="center"/>
            </w:pPr>
            <w:r w:rsidRPr="002273BB">
              <w:t>13</w:t>
            </w:r>
          </w:p>
        </w:tc>
      </w:tr>
      <w:tr w:rsidR="00F32128" w:rsidRPr="002273BB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2273BB" w:rsidRDefault="00F32128" w:rsidP="00052FA8">
            <w:pPr>
              <w:jc w:val="center"/>
            </w:pPr>
          </w:p>
        </w:tc>
        <w:tc>
          <w:tcPr>
            <w:tcW w:w="14763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2273BB" w:rsidRDefault="00F32128" w:rsidP="00052FA8">
            <w:pPr>
              <w:jc w:val="center"/>
            </w:pPr>
            <w:r w:rsidRPr="00346095">
              <w:t>Задача</w:t>
            </w:r>
            <w:r>
              <w:t xml:space="preserve"> 1</w:t>
            </w:r>
            <w:r w:rsidRPr="00346095">
              <w:t>. Обеспечение единых подходов создания комфортной городской среды, разработка и внедрение универсальных механизмов вовлеченности заинтересованных граждан, организаций в реализацию мероприятий по благоустройству территорий муниципального образования в соответствии с едиными требованиями. Создание благоприятных условий для улучшения санитарного состояния и эстетического облика территории. Обеспечение сохранности объектов внешнего благоустройства. Озеленение территории городского поселения Пионерский. Регулирование численности безнадзорных и бродячих животных</w:t>
            </w:r>
          </w:p>
        </w:tc>
      </w:tr>
      <w:tr w:rsidR="00F32128" w:rsidRPr="002273BB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2273BB" w:rsidRDefault="00F32128" w:rsidP="00052FA8">
            <w:pPr>
              <w:jc w:val="center"/>
            </w:pPr>
          </w:p>
        </w:tc>
        <w:tc>
          <w:tcPr>
            <w:tcW w:w="14763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2273BB" w:rsidRDefault="00F32128" w:rsidP="00052FA8">
            <w:pPr>
              <w:jc w:val="center"/>
            </w:pPr>
            <w:r w:rsidRPr="00BF0C26">
              <w:t>Подпрограмма №</w:t>
            </w:r>
            <w:r>
              <w:t>1</w:t>
            </w:r>
            <w:r w:rsidR="0031564F">
              <w:t xml:space="preserve">. </w:t>
            </w:r>
            <w:r w:rsidRPr="00BF0C26">
              <w:t>Формирование комфортной городской среды</w:t>
            </w:r>
          </w:p>
        </w:tc>
      </w:tr>
      <w:tr w:rsidR="004420CF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420CF" w:rsidRPr="002273BB" w:rsidRDefault="004420CF" w:rsidP="00052FA8">
            <w:pPr>
              <w:jc w:val="center"/>
            </w:pPr>
            <w:r w:rsidRPr="00346095">
              <w:t>1.1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420CF" w:rsidRPr="00346095" w:rsidRDefault="004420CF" w:rsidP="00F467C5">
            <w:pPr>
              <w:jc w:val="both"/>
            </w:pPr>
            <w:r w:rsidRPr="00346095">
              <w:t>Участие в реализации Федерального проекта «Формирование комфортной городской среды»</w:t>
            </w:r>
            <w:r w:rsidR="007B6716">
              <w:t>(1,2</w:t>
            </w:r>
            <w:r w:rsidR="00C9225F">
              <w:t>,3</w:t>
            </w:r>
            <w:r w:rsidR="007B6716">
              <w:t>)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420CF" w:rsidRPr="002273BB" w:rsidRDefault="004420CF" w:rsidP="00052FA8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4420CF" w:rsidP="00F467C5">
            <w:pPr>
              <w:rPr>
                <w:sz w:val="16"/>
                <w:szCs w:val="16"/>
              </w:rPr>
            </w:pPr>
            <w:r w:rsidRPr="003A2E72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3A2E72" w:rsidP="00F467C5">
            <w:pPr>
              <w:jc w:val="center"/>
            </w:pPr>
            <w:r w:rsidRPr="003A2E72">
              <w:t>23676,0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3A2E72" w:rsidP="00F467C5">
            <w:pPr>
              <w:jc w:val="center"/>
            </w:pPr>
            <w:r w:rsidRPr="003A2E72">
              <w:t>3227,0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3A2E72" w:rsidP="00F467C5">
            <w:pPr>
              <w:jc w:val="center"/>
            </w:pPr>
            <w:r w:rsidRPr="003A2E72">
              <w:t>8454,0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3A2E72" w:rsidP="00F467C5">
            <w:pPr>
              <w:jc w:val="center"/>
            </w:pPr>
            <w:r w:rsidRPr="003A2E72">
              <w:t>2995,0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2E5EA9" w:rsidP="00052FA8">
            <w:pPr>
              <w:jc w:val="center"/>
            </w:pPr>
            <w:r w:rsidRPr="003A2E72">
              <w:t>3000,0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2E5EA9" w:rsidP="00052FA8">
            <w:pPr>
              <w:jc w:val="center"/>
            </w:pPr>
            <w:r w:rsidRPr="003A2E72">
              <w:t>3000,0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2E5EA9" w:rsidP="00052FA8">
            <w:pPr>
              <w:jc w:val="center"/>
            </w:pPr>
            <w:r w:rsidRPr="003A2E72">
              <w:t>3000,0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2E5EA9" w:rsidP="00052FA8">
            <w:pPr>
              <w:jc w:val="center"/>
            </w:pPr>
            <w:r w:rsidRPr="003A2E72">
              <w:t>0,0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2E5EA9" w:rsidP="00052FA8">
            <w:pPr>
              <w:jc w:val="center"/>
            </w:pPr>
            <w:r w:rsidRPr="003A2E72">
              <w:t>0,0</w:t>
            </w:r>
          </w:p>
        </w:tc>
      </w:tr>
      <w:tr w:rsidR="004420CF" w:rsidRPr="002273BB" w:rsidTr="00C759A3">
        <w:tc>
          <w:tcPr>
            <w:tcW w:w="81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420CF" w:rsidRPr="002273BB" w:rsidRDefault="004420CF" w:rsidP="00052FA8">
            <w:pPr>
              <w:jc w:val="center"/>
            </w:pPr>
          </w:p>
        </w:tc>
        <w:tc>
          <w:tcPr>
            <w:tcW w:w="34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420CF" w:rsidRPr="002273BB" w:rsidRDefault="004420CF" w:rsidP="00052FA8">
            <w:pPr>
              <w:jc w:val="center"/>
            </w:pPr>
          </w:p>
        </w:tc>
        <w:tc>
          <w:tcPr>
            <w:tcW w:w="1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420CF" w:rsidRPr="002273BB" w:rsidRDefault="004420CF" w:rsidP="00052FA8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4420CF" w:rsidP="00F467C5">
            <w:pPr>
              <w:rPr>
                <w:sz w:val="16"/>
                <w:szCs w:val="16"/>
              </w:rPr>
            </w:pPr>
            <w:r w:rsidRPr="003A2E72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2E5EA9" w:rsidP="00F467C5">
            <w:pPr>
              <w:jc w:val="center"/>
            </w:pPr>
            <w:r w:rsidRPr="003A2E72">
              <w:t>2588,8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2E5EA9" w:rsidP="00F467C5">
            <w:pPr>
              <w:jc w:val="center"/>
            </w:pPr>
            <w:r w:rsidRPr="003A2E72">
              <w:t>682,0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460A90" w:rsidP="00F467C5">
            <w:pPr>
              <w:jc w:val="center"/>
            </w:pPr>
            <w:r w:rsidRPr="003A2E72">
              <w:t>1771,8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460A90" w:rsidP="00F467C5">
            <w:pPr>
              <w:jc w:val="center"/>
            </w:pPr>
            <w:r w:rsidRPr="003A2E72">
              <w:t>135,0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4420CF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4420CF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4420CF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4420CF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4420CF" w:rsidP="00052FA8">
            <w:pPr>
              <w:jc w:val="center"/>
            </w:pPr>
          </w:p>
        </w:tc>
      </w:tr>
      <w:tr w:rsidR="004420CF" w:rsidRPr="002273BB" w:rsidTr="00C759A3">
        <w:tc>
          <w:tcPr>
            <w:tcW w:w="81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420CF" w:rsidRPr="002273BB" w:rsidRDefault="004420CF" w:rsidP="00052FA8">
            <w:pPr>
              <w:jc w:val="center"/>
            </w:pPr>
          </w:p>
        </w:tc>
        <w:tc>
          <w:tcPr>
            <w:tcW w:w="34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420CF" w:rsidRPr="002273BB" w:rsidRDefault="004420CF" w:rsidP="00052FA8">
            <w:pPr>
              <w:jc w:val="center"/>
            </w:pPr>
          </w:p>
        </w:tc>
        <w:tc>
          <w:tcPr>
            <w:tcW w:w="1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420CF" w:rsidRPr="002273BB" w:rsidRDefault="004420CF" w:rsidP="00052FA8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2B6829" w:rsidP="00F467C5">
            <w:pPr>
              <w:rPr>
                <w:sz w:val="16"/>
                <w:szCs w:val="16"/>
              </w:rPr>
            </w:pPr>
            <w:r w:rsidRPr="003A2E72">
              <w:rPr>
                <w:sz w:val="16"/>
                <w:szCs w:val="16"/>
                <w:lang w:eastAsia="zh-CN"/>
              </w:rPr>
              <w:t>Бюджет ХМАО-Югры</w:t>
            </w:r>
            <w:r w:rsidRPr="003A2E72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3A2E72" w:rsidP="00F467C5">
            <w:pPr>
              <w:jc w:val="center"/>
            </w:pPr>
            <w:r>
              <w:t>6040,5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0D754E" w:rsidP="00F467C5">
            <w:pPr>
              <w:jc w:val="center"/>
            </w:pPr>
            <w:r>
              <w:t>1591,3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460A90" w:rsidP="00F467C5">
            <w:pPr>
              <w:jc w:val="center"/>
            </w:pPr>
            <w:r w:rsidRPr="003A2E72">
              <w:t>4134,2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460A90" w:rsidP="00F467C5">
            <w:pPr>
              <w:jc w:val="center"/>
            </w:pPr>
            <w:r w:rsidRPr="003A2E72">
              <w:t>315,0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4420CF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4420CF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4420CF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4420CF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4420CF" w:rsidP="00052FA8">
            <w:pPr>
              <w:jc w:val="center"/>
            </w:pPr>
          </w:p>
        </w:tc>
      </w:tr>
      <w:tr w:rsidR="004420CF" w:rsidRPr="002273BB" w:rsidTr="00C759A3">
        <w:tc>
          <w:tcPr>
            <w:tcW w:w="8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2273BB" w:rsidRDefault="004420CF" w:rsidP="00052FA8">
            <w:pPr>
              <w:jc w:val="center"/>
            </w:pPr>
          </w:p>
        </w:tc>
        <w:tc>
          <w:tcPr>
            <w:tcW w:w="3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2273BB" w:rsidRDefault="004420CF" w:rsidP="00052FA8">
            <w:pPr>
              <w:jc w:val="center"/>
            </w:pPr>
          </w:p>
        </w:tc>
        <w:tc>
          <w:tcPr>
            <w:tcW w:w="16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2273BB" w:rsidRDefault="004420CF" w:rsidP="00052FA8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4420CF" w:rsidP="00F467C5">
            <w:pPr>
              <w:rPr>
                <w:sz w:val="16"/>
                <w:szCs w:val="16"/>
              </w:rPr>
            </w:pPr>
            <w:r w:rsidRPr="003A2E72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0D754E" w:rsidP="00F467C5">
            <w:pPr>
              <w:jc w:val="center"/>
            </w:pPr>
            <w:r>
              <w:t>15046,7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2E5EA9" w:rsidP="00F467C5">
            <w:pPr>
              <w:jc w:val="center"/>
            </w:pPr>
            <w:r w:rsidRPr="003A2E72">
              <w:t>953,7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2E5EA9" w:rsidP="00F467C5">
            <w:pPr>
              <w:jc w:val="center"/>
            </w:pPr>
            <w:r w:rsidRPr="003A2E72">
              <w:t>2548,0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2E5EA9" w:rsidP="00F467C5">
            <w:pPr>
              <w:jc w:val="center"/>
            </w:pPr>
            <w:r w:rsidRPr="003A2E72">
              <w:t>2545,0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0D754E" w:rsidP="00052FA8">
            <w:pPr>
              <w:jc w:val="center"/>
            </w:pPr>
            <w:r>
              <w:t>3000,0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0D754E" w:rsidP="00052FA8">
            <w:pPr>
              <w:jc w:val="center"/>
            </w:pPr>
            <w:r>
              <w:t>3000,0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0D754E" w:rsidP="00052FA8">
            <w:pPr>
              <w:jc w:val="center"/>
            </w:pPr>
            <w:r>
              <w:t>3000,0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0D754E" w:rsidP="00052FA8">
            <w:pPr>
              <w:jc w:val="center"/>
            </w:pPr>
            <w:r>
              <w:t>0,0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0CF" w:rsidRPr="003A2E72" w:rsidRDefault="000D754E" w:rsidP="00052FA8">
            <w:pPr>
              <w:jc w:val="center"/>
            </w:pPr>
            <w:r>
              <w:t>0,0</w:t>
            </w:r>
          </w:p>
        </w:tc>
      </w:tr>
      <w:tr w:rsidR="00F32128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BC5137">
            <w:pPr>
              <w:jc w:val="center"/>
            </w:pPr>
            <w:r>
              <w:t>1.1.</w:t>
            </w:r>
            <w:r w:rsidR="004420CF">
              <w:t>1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BA5FB6">
            <w:pPr>
              <w:jc w:val="both"/>
            </w:pPr>
            <w:r>
              <w:t>Благоустройство парка активного отдыха ул. Железнодорожная.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D5D" w:rsidRDefault="00F32128" w:rsidP="00052FA8">
            <w:pPr>
              <w:jc w:val="center"/>
              <w:rPr>
                <w:sz w:val="16"/>
                <w:szCs w:val="16"/>
              </w:rPr>
            </w:pPr>
            <w:r w:rsidRPr="00842D5D">
              <w:rPr>
                <w:sz w:val="16"/>
                <w:szCs w:val="16"/>
              </w:rPr>
              <w:t>Администрация городского поселения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2E5EA9" w:rsidP="00052FA8">
            <w:pPr>
              <w:jc w:val="center"/>
            </w:pPr>
            <w:r w:rsidRPr="000D754E">
              <w:t>7227,0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2E5EA9" w:rsidP="00052FA8">
            <w:pPr>
              <w:jc w:val="center"/>
            </w:pPr>
            <w:r w:rsidRPr="000D754E">
              <w:t>3227,0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910256">
            <w:pPr>
              <w:jc w:val="center"/>
            </w:pPr>
            <w:r w:rsidRPr="000D754E">
              <w:t>4000</w:t>
            </w:r>
            <w:r w:rsidR="00460A90" w:rsidRPr="000D754E">
              <w:t>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052FA8">
            <w:pPr>
              <w:jc w:val="center"/>
            </w:pP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</w:tr>
      <w:tr w:rsidR="00F32128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Default="00F32128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Default="00F32128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D5D" w:rsidRDefault="00F3212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BA5FB6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2E5EA9" w:rsidP="00BA5FB6">
            <w:pPr>
              <w:jc w:val="center"/>
            </w:pPr>
            <w:r w:rsidRPr="000D754E">
              <w:t>1762,0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2E5EA9" w:rsidP="00052FA8">
            <w:pPr>
              <w:jc w:val="center"/>
            </w:pPr>
            <w:r w:rsidRPr="000D754E">
              <w:t>682,0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910256">
            <w:pPr>
              <w:jc w:val="center"/>
            </w:pPr>
            <w:r w:rsidRPr="000D754E">
              <w:t>1080,0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052FA8">
            <w:pPr>
              <w:jc w:val="center"/>
            </w:pP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</w:tr>
      <w:tr w:rsidR="00F32128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Default="00F32128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Default="00F32128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D5D" w:rsidRDefault="00F3212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2B6829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  <w:lang w:eastAsia="zh-CN"/>
              </w:rPr>
              <w:t>Бюджет ХМАО-Югры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2E5EA9" w:rsidP="00052FA8">
            <w:pPr>
              <w:jc w:val="center"/>
            </w:pPr>
            <w:r w:rsidRPr="000D754E">
              <w:t>4111,3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2E5EA9" w:rsidP="00052FA8">
            <w:pPr>
              <w:jc w:val="center"/>
            </w:pPr>
            <w:r w:rsidRPr="000D754E">
              <w:t>1591,3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910256">
            <w:pPr>
              <w:jc w:val="center"/>
            </w:pPr>
            <w:r w:rsidRPr="000D754E">
              <w:t>2520,0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052FA8">
            <w:pPr>
              <w:jc w:val="center"/>
            </w:pP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</w:tr>
      <w:tr w:rsidR="00F32128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Default="00F32128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Default="00F32128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D5D" w:rsidRDefault="00F3212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2E5EA9" w:rsidP="00052FA8">
            <w:pPr>
              <w:jc w:val="center"/>
            </w:pPr>
            <w:r w:rsidRPr="000D754E">
              <w:t>1353,7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2E5EA9" w:rsidP="00052FA8">
            <w:pPr>
              <w:jc w:val="center"/>
            </w:pPr>
            <w:r w:rsidRPr="000D754E">
              <w:t>953,7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910256">
            <w:pPr>
              <w:jc w:val="center"/>
            </w:pPr>
            <w:r w:rsidRPr="000D754E">
              <w:t>400,0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052FA8">
            <w:pPr>
              <w:jc w:val="center"/>
            </w:pP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</w:tr>
      <w:tr w:rsidR="00F32128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Default="00F32128" w:rsidP="00052FA8">
            <w:pPr>
              <w:jc w:val="center"/>
            </w:pPr>
            <w:r>
              <w:t>1.1.</w:t>
            </w:r>
            <w:r w:rsidR="004420CF">
              <w:t>2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Default="00F32128" w:rsidP="00052FA8">
            <w:pPr>
              <w:jc w:val="both"/>
            </w:pPr>
            <w:r>
              <w:t>Благоустройство общественной территории  специализированного оборудованного комплекса для занятий спортом людей с инвалидностью ул. Заводская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D5D" w:rsidRDefault="00F32128" w:rsidP="00052FA8">
            <w:pPr>
              <w:jc w:val="center"/>
              <w:rPr>
                <w:sz w:val="16"/>
                <w:szCs w:val="16"/>
              </w:rPr>
            </w:pPr>
            <w:r w:rsidRPr="00842D5D">
              <w:rPr>
                <w:sz w:val="16"/>
                <w:szCs w:val="16"/>
              </w:rPr>
              <w:t>Администрация городского поселения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910256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052FA8">
            <w:pPr>
              <w:jc w:val="center"/>
            </w:pPr>
            <w:r w:rsidRPr="000D754E">
              <w:t>3062,</w:t>
            </w:r>
            <w:r w:rsidR="00460A90" w:rsidRPr="000D754E"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052FA8">
            <w:pPr>
              <w:jc w:val="center"/>
            </w:pPr>
            <w:r w:rsidRPr="000D754E">
              <w:t>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910256">
            <w:pPr>
              <w:jc w:val="center"/>
            </w:pPr>
            <w:r w:rsidRPr="000D754E">
              <w:t>2562,</w:t>
            </w:r>
            <w:r w:rsidR="00460A90" w:rsidRPr="000D754E"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052FA8">
            <w:pPr>
              <w:jc w:val="center"/>
            </w:pPr>
            <w:r w:rsidRPr="000D754E">
              <w:t>500,0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</w:tr>
      <w:tr w:rsidR="00F32128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Default="00F32128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Default="00F32128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910256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052FA8">
            <w:pPr>
              <w:jc w:val="center"/>
            </w:pPr>
            <w:r w:rsidRPr="000D754E">
              <w:t>826,8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052FA8">
            <w:pPr>
              <w:jc w:val="center"/>
            </w:pPr>
            <w:r w:rsidRPr="000D754E">
              <w:t>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910256">
            <w:pPr>
              <w:jc w:val="center"/>
            </w:pPr>
            <w:r w:rsidRPr="000D754E">
              <w:t>691,8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052FA8">
            <w:pPr>
              <w:jc w:val="center"/>
            </w:pPr>
            <w:r w:rsidRPr="000D754E">
              <w:t>135,0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</w:tr>
      <w:tr w:rsidR="00F32128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Default="00F32128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Default="00F32128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2B6829" w:rsidP="00910256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  <w:lang w:eastAsia="zh-CN"/>
              </w:rPr>
              <w:t>Бюджет ХМАО-Югры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052FA8">
            <w:pPr>
              <w:jc w:val="center"/>
            </w:pPr>
            <w:r w:rsidRPr="000D754E">
              <w:t>1929,2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052FA8">
            <w:pPr>
              <w:jc w:val="center"/>
            </w:pPr>
            <w:r w:rsidRPr="000D754E">
              <w:t>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910256">
            <w:pPr>
              <w:jc w:val="center"/>
            </w:pPr>
            <w:r w:rsidRPr="000D754E">
              <w:t>1614,2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052FA8">
            <w:pPr>
              <w:jc w:val="center"/>
            </w:pPr>
            <w:r w:rsidRPr="000D754E">
              <w:t>315,0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</w:tr>
      <w:tr w:rsidR="00F32128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Default="00F32128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Default="00F32128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910256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052FA8">
            <w:pPr>
              <w:jc w:val="center"/>
            </w:pPr>
            <w:r w:rsidRPr="000D754E">
              <w:t>306,2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052FA8">
            <w:pPr>
              <w:jc w:val="center"/>
            </w:pPr>
            <w:r w:rsidRPr="000D754E">
              <w:t>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910256">
            <w:pPr>
              <w:jc w:val="center"/>
            </w:pPr>
            <w:r w:rsidRPr="000D754E">
              <w:t>256,2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052FA8">
            <w:pPr>
              <w:jc w:val="center"/>
            </w:pPr>
            <w:r w:rsidRPr="000D754E">
              <w:t>50,0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</w:tr>
      <w:tr w:rsidR="00F32128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  <w:r>
              <w:t>1.1.</w:t>
            </w:r>
            <w:r w:rsidR="004420CF">
              <w:t>3</w:t>
            </w:r>
          </w:p>
          <w:p w:rsidR="00F32128" w:rsidRPr="00842AC9" w:rsidRDefault="00F32128" w:rsidP="00052FA8">
            <w:pPr>
              <w:jc w:val="center"/>
            </w:pP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2E5EA9">
            <w:pPr>
              <w:jc w:val="both"/>
            </w:pPr>
            <w:r>
              <w:t>Благоустройство дворов</w:t>
            </w:r>
            <w:r w:rsidR="002E5EA9">
              <w:t>ых</w:t>
            </w:r>
            <w:r>
              <w:t xml:space="preserve">  территори</w:t>
            </w:r>
            <w:r w:rsidR="002E5EA9">
              <w:t>й</w:t>
            </w:r>
            <w:r>
              <w:t xml:space="preserve"> 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  <w:r>
              <w:t>Администрация городского поселения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910256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0D754E" w:rsidP="00910256">
            <w:pPr>
              <w:jc w:val="center"/>
            </w:pPr>
            <w:r w:rsidRPr="000D754E">
              <w:t>13386,8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460A90" w:rsidRDefault="00F32128" w:rsidP="00052FA8">
            <w:pPr>
              <w:jc w:val="center"/>
              <w:rPr>
                <w:color w:val="FF0000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E10A5A" w:rsidP="00052FA8">
            <w:pPr>
              <w:jc w:val="center"/>
            </w:pPr>
            <w:r>
              <w:t>1891,8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E10A5A" w:rsidP="00052FA8">
            <w:pPr>
              <w:jc w:val="center"/>
            </w:pPr>
            <w:r>
              <w:t>2491,8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</w:tr>
      <w:tr w:rsidR="00F32128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Default="00F32128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Default="00F32128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F32128" w:rsidP="00910256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0D754E" w:rsidRDefault="00E10A5A" w:rsidP="00910256">
            <w:pPr>
              <w:jc w:val="center"/>
            </w:pPr>
            <w:r w:rsidRPr="000D754E"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460A90" w:rsidRDefault="00F32128" w:rsidP="00052FA8">
            <w:pPr>
              <w:jc w:val="center"/>
              <w:rPr>
                <w:color w:val="0000FF"/>
              </w:rPr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E10A5A" w:rsidP="00052FA8">
            <w:pPr>
              <w:jc w:val="center"/>
            </w:pPr>
            <w:r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E10A5A" w:rsidP="00052FA8">
            <w:pPr>
              <w:jc w:val="center"/>
            </w:pPr>
            <w:r>
              <w:t>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</w:tr>
      <w:tr w:rsidR="00F32128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BA5FB6" w:rsidRDefault="002B6829" w:rsidP="0091025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zh-CN"/>
              </w:rPr>
              <w:t>Б</w:t>
            </w:r>
            <w:r w:rsidRPr="002B6829">
              <w:rPr>
                <w:sz w:val="16"/>
                <w:szCs w:val="16"/>
                <w:lang w:eastAsia="zh-CN"/>
              </w:rPr>
              <w:t>юджет ХМАО-Югры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E10A5A" w:rsidP="00910256">
            <w:pPr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E10A5A" w:rsidP="00052FA8">
            <w:pPr>
              <w:jc w:val="center"/>
            </w:pPr>
            <w:r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E10A5A" w:rsidP="00052FA8">
            <w:pPr>
              <w:jc w:val="center"/>
            </w:pPr>
            <w:r>
              <w:t>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2128" w:rsidRPr="00842AC9" w:rsidRDefault="00F32128" w:rsidP="00052FA8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Default="000D754E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842AC9" w:rsidRDefault="000D754E" w:rsidP="00052FA8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13386,8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1891,8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2495,0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8E400F">
            <w:pPr>
              <w:jc w:val="center"/>
            </w:pPr>
            <w:r w:rsidRPr="000D754E">
              <w:t>3000,0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8E400F">
            <w:pPr>
              <w:jc w:val="center"/>
            </w:pPr>
            <w:r w:rsidRPr="000D754E">
              <w:t>3000,0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8E400F">
            <w:pPr>
              <w:jc w:val="center"/>
            </w:pPr>
            <w:r w:rsidRPr="000D754E">
              <w:t>3000,0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0,0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0,0</w:t>
            </w:r>
          </w:p>
        </w:tc>
      </w:tr>
      <w:tr w:rsidR="000D754E" w:rsidRPr="002273BB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Default="000D754E" w:rsidP="00D63EB0">
            <w:pPr>
              <w:jc w:val="center"/>
            </w:pPr>
            <w:r>
              <w:t>1.1.4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Default="000D754E" w:rsidP="00052FA8">
            <w:pPr>
              <w:jc w:val="both"/>
            </w:pPr>
            <w:r>
              <w:t>Трудовое и (или) финансовое участие собственников помещений в многоквартирных домах в выполнении минимального перечня работ по благоустройству дворовых территорий, а также заинтересованных лиц в мероприятиях по благоустройству общественных территорий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BA5FB6" w:rsidRDefault="000D754E" w:rsidP="00052FA8">
            <w:pPr>
              <w:jc w:val="center"/>
              <w:rPr>
                <w:sz w:val="16"/>
                <w:szCs w:val="16"/>
              </w:rPr>
            </w:pPr>
            <w:r w:rsidRPr="00BA5FB6">
              <w:rPr>
                <w:sz w:val="16"/>
                <w:szCs w:val="16"/>
              </w:rPr>
              <w:t>Администрация городского поселения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Без  финансирования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</w:tr>
      <w:tr w:rsidR="000D754E" w:rsidRPr="00882262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145C1" w:rsidRDefault="000D754E" w:rsidP="00052FA8">
            <w:pPr>
              <w:jc w:val="center"/>
            </w:pPr>
            <w:r w:rsidRPr="007145C1">
              <w:t>1.2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145C1" w:rsidRDefault="000D754E" w:rsidP="00052FA8">
            <w:pPr>
              <w:jc w:val="both"/>
            </w:pPr>
            <w:r w:rsidRPr="007145C1">
              <w:t>Создание условий для благоустройства территории</w:t>
            </w:r>
            <w:r>
              <w:t>(4)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145C1" w:rsidRDefault="000D754E" w:rsidP="00052FA8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>
              <w:t>6830,0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>
              <w:t>41</w:t>
            </w:r>
            <w:r w:rsidRPr="000D754E">
              <w:t>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100,0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100,0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8E400F">
            <w:pPr>
              <w:jc w:val="center"/>
            </w:pPr>
            <w:r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8E400F">
            <w:pPr>
              <w:jc w:val="center"/>
            </w:pPr>
            <w:r>
              <w:t>0,0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8E400F">
            <w:pPr>
              <w:jc w:val="center"/>
            </w:pPr>
            <w:r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8E400F">
            <w:pPr>
              <w:jc w:val="center"/>
            </w:pPr>
            <w:r>
              <w:t>3000,0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8E400F">
            <w:pPr>
              <w:jc w:val="center"/>
            </w:pPr>
            <w:r>
              <w:t>3000,0</w:t>
            </w:r>
          </w:p>
        </w:tc>
      </w:tr>
      <w:tr w:rsidR="000D754E" w:rsidRPr="00882262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145C1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145C1" w:rsidRDefault="000D754E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145C1" w:rsidRDefault="000D754E" w:rsidP="00052FA8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>
              <w:t>6830,0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>
              <w:t>41</w:t>
            </w:r>
            <w:r w:rsidRPr="000D754E">
              <w:t>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8E400F">
            <w:pPr>
              <w:jc w:val="center"/>
            </w:pPr>
            <w:r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8E400F">
            <w:pPr>
              <w:jc w:val="center"/>
            </w:pPr>
            <w:r>
              <w:t>0,0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8E400F">
            <w:pPr>
              <w:jc w:val="center"/>
            </w:pPr>
            <w:r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8E400F">
            <w:pPr>
              <w:jc w:val="center"/>
            </w:pPr>
            <w:r>
              <w:t>3000,0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8E400F">
            <w:pPr>
              <w:jc w:val="center"/>
            </w:pPr>
            <w:r>
              <w:t>3000,0</w:t>
            </w:r>
          </w:p>
        </w:tc>
      </w:tr>
      <w:tr w:rsidR="000D754E" w:rsidRPr="00882262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842AC9" w:rsidRDefault="000D754E" w:rsidP="00F467C5">
            <w:pPr>
              <w:jc w:val="center"/>
            </w:pPr>
            <w:r>
              <w:t>1.2.1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842AC9" w:rsidRDefault="000D754E" w:rsidP="00F467C5">
            <w:pPr>
              <w:jc w:val="both"/>
            </w:pPr>
            <w:r>
              <w:t>Разработка, согласование и проведение экспертизы проектов благоустройства общественных территорий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842D5D" w:rsidRDefault="000D754E" w:rsidP="00F467C5">
            <w:pPr>
              <w:jc w:val="center"/>
              <w:rPr>
                <w:sz w:val="16"/>
                <w:szCs w:val="16"/>
              </w:rPr>
            </w:pPr>
            <w:r w:rsidRPr="00842D5D">
              <w:rPr>
                <w:sz w:val="16"/>
                <w:szCs w:val="16"/>
              </w:rPr>
              <w:t>Администрация городского поселения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  <w:r>
              <w:t>5</w:t>
            </w:r>
            <w:r w:rsidRPr="000D754E">
              <w:t>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  <w:r>
              <w:t>3</w:t>
            </w:r>
            <w:r w:rsidRPr="000D754E">
              <w:t>00,0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  <w:r w:rsidRPr="000D754E">
              <w:t>100,0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  <w:r w:rsidRPr="000D754E">
              <w:t>100,0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</w:p>
        </w:tc>
      </w:tr>
      <w:tr w:rsidR="000D754E" w:rsidRPr="00882262" w:rsidTr="00C759A3">
        <w:trPr>
          <w:trHeight w:val="230"/>
        </w:trPr>
        <w:tc>
          <w:tcPr>
            <w:tcW w:w="8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Default="000D754E" w:rsidP="00F467C5">
            <w:pPr>
              <w:jc w:val="center"/>
            </w:pPr>
          </w:p>
        </w:tc>
        <w:tc>
          <w:tcPr>
            <w:tcW w:w="3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Default="000D754E" w:rsidP="00F467C5">
            <w:pPr>
              <w:jc w:val="both"/>
            </w:pPr>
          </w:p>
        </w:tc>
        <w:tc>
          <w:tcPr>
            <w:tcW w:w="1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842D5D" w:rsidRDefault="000D754E" w:rsidP="00F467C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  <w:r>
              <w:t>5</w:t>
            </w:r>
            <w:r w:rsidRPr="000D754E">
              <w:t>00,0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  <w:r>
              <w:t>3</w:t>
            </w:r>
            <w:r w:rsidRPr="000D754E">
              <w:t>00,0</w:t>
            </w:r>
          </w:p>
        </w:tc>
        <w:tc>
          <w:tcPr>
            <w:tcW w:w="8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  <w:r w:rsidRPr="000D754E">
              <w:t>100,0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  <w:r w:rsidRPr="000D754E">
              <w:t>100,0</w:t>
            </w:r>
          </w:p>
        </w:tc>
        <w:tc>
          <w:tcPr>
            <w:tcW w:w="103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</w:p>
        </w:tc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</w:p>
        </w:tc>
      </w:tr>
      <w:tr w:rsidR="000D754E" w:rsidRPr="00882262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3D42F0" w:rsidRDefault="000D754E" w:rsidP="00F467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3D42F0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2</w:t>
            </w:r>
            <w:r w:rsidRPr="003D42F0">
              <w:rPr>
                <w:sz w:val="16"/>
                <w:szCs w:val="16"/>
              </w:rPr>
              <w:t>.1.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3D42F0" w:rsidRDefault="000D754E" w:rsidP="00F467C5">
            <w:pPr>
              <w:jc w:val="both"/>
              <w:rPr>
                <w:sz w:val="16"/>
                <w:szCs w:val="16"/>
              </w:rPr>
            </w:pPr>
            <w:r w:rsidRPr="003D42F0">
              <w:rPr>
                <w:sz w:val="16"/>
                <w:szCs w:val="16"/>
              </w:rPr>
              <w:t>Парк активного отдыха (ул. Железнодорожная)</w:t>
            </w:r>
          </w:p>
        </w:tc>
        <w:tc>
          <w:tcPr>
            <w:tcW w:w="1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7145C1" w:rsidRDefault="000D754E" w:rsidP="00052FA8">
            <w:pPr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103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  <w:rPr>
                <w:i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  <w:rPr>
                <w:i/>
              </w:rPr>
            </w:pPr>
          </w:p>
        </w:tc>
        <w:tc>
          <w:tcPr>
            <w:tcW w:w="7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  <w:rPr>
                <w:i/>
              </w:rPr>
            </w:pPr>
          </w:p>
        </w:tc>
      </w:tr>
      <w:tr w:rsidR="000D754E" w:rsidRPr="00882262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3D42F0" w:rsidRDefault="000D754E" w:rsidP="00F467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3D42F0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2</w:t>
            </w:r>
            <w:r w:rsidRPr="003D42F0">
              <w:rPr>
                <w:sz w:val="16"/>
                <w:szCs w:val="16"/>
              </w:rPr>
              <w:t>.1.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3D42F0" w:rsidRDefault="000D754E" w:rsidP="00F467C5">
            <w:pPr>
              <w:jc w:val="both"/>
              <w:rPr>
                <w:sz w:val="16"/>
                <w:szCs w:val="16"/>
              </w:rPr>
            </w:pPr>
            <w:r w:rsidRPr="003D42F0">
              <w:rPr>
                <w:sz w:val="16"/>
                <w:szCs w:val="16"/>
              </w:rPr>
              <w:t>Детский парк (ул. Советская)</w:t>
            </w:r>
          </w:p>
        </w:tc>
        <w:tc>
          <w:tcPr>
            <w:tcW w:w="16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145C1" w:rsidRDefault="000D754E" w:rsidP="00052FA8">
            <w:pPr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1039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  <w:rPr>
                <w:i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  <w:rPr>
                <w:i/>
              </w:rPr>
            </w:pPr>
          </w:p>
        </w:tc>
        <w:tc>
          <w:tcPr>
            <w:tcW w:w="7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  <w:rPr>
                <w:i/>
              </w:rPr>
            </w:pPr>
          </w:p>
        </w:tc>
      </w:tr>
      <w:tr w:rsidR="000D754E" w:rsidRPr="00882262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842AC9" w:rsidRDefault="000D754E" w:rsidP="00F467C5">
            <w:pPr>
              <w:jc w:val="center"/>
            </w:pPr>
            <w:r>
              <w:t>1.2.2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842AC9" w:rsidRDefault="000D754E" w:rsidP="000D754E">
            <w:pPr>
              <w:jc w:val="both"/>
            </w:pPr>
            <w:r>
              <w:t>Проведение инженерных изысканий, специальных обследований, разработка и проведение экспертизы проектно-сметной документации, проведение изыскательских работ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91097B" w:rsidRDefault="000D754E" w:rsidP="00F467C5">
            <w:pPr>
              <w:jc w:val="center"/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Администрация городского поселения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</w:p>
        </w:tc>
      </w:tr>
      <w:tr w:rsidR="000D754E" w:rsidRPr="00882262" w:rsidTr="00C759A3">
        <w:tc>
          <w:tcPr>
            <w:tcW w:w="8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Default="000D754E" w:rsidP="00F467C5">
            <w:pPr>
              <w:jc w:val="center"/>
            </w:pPr>
          </w:p>
        </w:tc>
        <w:tc>
          <w:tcPr>
            <w:tcW w:w="3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Default="000D754E" w:rsidP="00F467C5">
            <w:pPr>
              <w:jc w:val="both"/>
            </w:pPr>
          </w:p>
        </w:tc>
        <w:tc>
          <w:tcPr>
            <w:tcW w:w="16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F467C5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467C5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842AC9" w:rsidRDefault="000D754E" w:rsidP="00052FA8">
            <w:pPr>
              <w:jc w:val="center"/>
            </w:pPr>
            <w:r>
              <w:t>1.2.3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842AC9" w:rsidRDefault="000D754E" w:rsidP="00B93919">
            <w:pPr>
              <w:jc w:val="both"/>
            </w:pPr>
            <w:r>
              <w:t>Обеспечение деятельности (оказания услуг) муниципальных учреждений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МБУ «Пионерский центр услуг»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>
              <w:t>60</w:t>
            </w: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8E400F">
            <w:pPr>
              <w:jc w:val="center"/>
            </w:pPr>
            <w:r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8E400F">
            <w:pPr>
              <w:jc w:val="center"/>
            </w:pPr>
            <w:r>
              <w:t>0,0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8E400F">
            <w:pPr>
              <w:jc w:val="center"/>
            </w:pPr>
            <w:r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8E400F">
            <w:pPr>
              <w:jc w:val="center"/>
            </w:pPr>
            <w:r>
              <w:t>3000,0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8E400F">
            <w:pPr>
              <w:jc w:val="center"/>
            </w:pPr>
            <w:r>
              <w:t>3000,0</w:t>
            </w: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Default="000D754E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>
              <w:t>60</w:t>
            </w: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>
              <w:t>0,0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>
              <w:t>3000,0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>
              <w:t>3000,0</w:t>
            </w: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842AC9" w:rsidRDefault="000D754E" w:rsidP="00052FA8">
            <w:pPr>
              <w:jc w:val="center"/>
            </w:pPr>
            <w:r>
              <w:t>1.2.4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842AC9" w:rsidRDefault="000D754E" w:rsidP="00052FA8">
            <w:pPr>
              <w:jc w:val="both"/>
            </w:pPr>
            <w:r>
              <w:t>Мероприятия по капитальному ремонту и укреплению материально-технической базы муниципальных учреждений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МБУ «Пионерский центр услуг»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Default="000D754E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842AC9" w:rsidRDefault="000D754E" w:rsidP="00842D5D">
            <w:pPr>
              <w:jc w:val="center"/>
            </w:pPr>
            <w:r>
              <w:t>1.2.5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842AC9" w:rsidRDefault="000D754E" w:rsidP="00052FA8">
            <w:pPr>
              <w:jc w:val="both"/>
            </w:pPr>
            <w:r>
              <w:t>Приобретение техники для нужд благоустройства территорий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МБУ «Пионерский центр услуг»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F1336">
            <w:pPr>
              <w:jc w:val="center"/>
            </w:pPr>
            <w:r w:rsidRPr="000D754E">
              <w:t>360,0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F1336">
            <w:pPr>
              <w:jc w:val="center"/>
            </w:pPr>
            <w:r w:rsidRPr="000D754E">
              <w:t>30,0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F1336">
            <w:pPr>
              <w:jc w:val="center"/>
            </w:pPr>
            <w:r w:rsidRPr="000D754E">
              <w:t>30,0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F1336">
            <w:pPr>
              <w:jc w:val="center"/>
            </w:pPr>
            <w:r w:rsidRPr="000D754E">
              <w:t>30,0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F133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F1336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F133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F1336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FF1336">
            <w:pPr>
              <w:jc w:val="center"/>
            </w:pPr>
          </w:p>
        </w:tc>
      </w:tr>
      <w:tr w:rsidR="000D754E" w:rsidRPr="002273BB" w:rsidTr="00C759A3">
        <w:trPr>
          <w:trHeight w:val="377"/>
        </w:trPr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Default="000D754E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360,0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30,0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30,0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30,0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842AC9" w:rsidRDefault="000D754E" w:rsidP="00842D5D">
            <w:pPr>
              <w:jc w:val="center"/>
            </w:pPr>
            <w:r>
              <w:t>1.2.6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842AC9" w:rsidRDefault="000D754E" w:rsidP="00052FA8">
            <w:pPr>
              <w:jc w:val="both"/>
            </w:pPr>
            <w:r>
              <w:t xml:space="preserve">Устранение выявленных нарушений норм и требований, установленных законодательством РФ 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МБУ «Пионерский центр услуг»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150,0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50,0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50,0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50,0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Default="000D754E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150,0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50,0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50,0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50,0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145C1" w:rsidRDefault="000D754E" w:rsidP="00052FA8">
            <w:pPr>
              <w:jc w:val="center"/>
            </w:pPr>
            <w:r w:rsidRPr="007145C1">
              <w:t>1.3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145C1" w:rsidRDefault="000D754E" w:rsidP="00052FA8">
            <w:pPr>
              <w:jc w:val="both"/>
            </w:pPr>
            <w:r w:rsidRPr="007145C1">
              <w:t xml:space="preserve">Создание благоприятных условий для улучшения санитарного состояния и </w:t>
            </w:r>
            <w:r w:rsidRPr="007145C1">
              <w:lastRenderedPageBreak/>
              <w:t>эстетического облика территории</w:t>
            </w:r>
            <w:r>
              <w:t>(5)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>
              <w:t>1287,7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>
              <w:t>1227,7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30,0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30,0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145C1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145C1" w:rsidRDefault="000D754E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>
              <w:t>1287,7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>
              <w:t>1227,7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30,0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30,0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4F7D99" w:rsidRDefault="000D754E" w:rsidP="00052FA8">
            <w:pPr>
              <w:jc w:val="center"/>
            </w:pPr>
            <w:r>
              <w:lastRenderedPageBreak/>
              <w:t>1.3.1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4F7D99" w:rsidRDefault="000D754E" w:rsidP="00464E72">
            <w:pPr>
              <w:jc w:val="both"/>
            </w:pPr>
            <w:r w:rsidRPr="004F7D99">
              <w:t>Участие в проведении  международной экологической акции «Спасти и сохранить»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910256">
            <w:pPr>
              <w:jc w:val="center"/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МБУ «Пионерский центр услуг»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4F7D99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4F7D99" w:rsidRDefault="000D754E" w:rsidP="00464E72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9102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5B0C7D" w:rsidRDefault="000D754E" w:rsidP="00052FA8">
            <w:pPr>
              <w:jc w:val="center"/>
            </w:pPr>
            <w:r>
              <w:t>1</w:t>
            </w:r>
            <w:r w:rsidRPr="005B0C7D">
              <w:t>.3.2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5B0C7D" w:rsidRDefault="000D754E" w:rsidP="00464E72">
            <w:pPr>
              <w:jc w:val="both"/>
            </w:pPr>
            <w:r w:rsidRPr="005B0C7D">
              <w:t>Проведение Всероссийского экологического субботника «Зеленая Россия» на территории городского поселения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910256">
            <w:pPr>
              <w:jc w:val="center"/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МБУ «Пионерский центр услуг»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60,0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20,0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20,0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20,0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5B0C7D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5B0C7D" w:rsidRDefault="000D754E" w:rsidP="00464E72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9102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60,0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20,0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20,0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20,0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5B0C7D" w:rsidRDefault="000D754E" w:rsidP="00464E72">
            <w:pPr>
              <w:jc w:val="center"/>
            </w:pPr>
            <w:r>
              <w:t>1</w:t>
            </w:r>
            <w:r w:rsidRPr="005B0C7D">
              <w:t>.3.3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5B0C7D" w:rsidRDefault="000D754E" w:rsidP="00052FA8">
            <w:pPr>
              <w:jc w:val="both"/>
            </w:pPr>
            <w:r w:rsidRPr="005B0C7D">
              <w:t>Ликвидация (снос) бесхозяйных зданий и сооружений, планирование и благоустройство освобождаемых территорий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Администрация городского поселения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4F7D99">
            <w:pPr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>
              <w:t>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4F7D99">
            <w:pPr>
              <w:jc w:val="center"/>
            </w:pPr>
            <w:r w:rsidRPr="000D754E"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5B0C7D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5B0C7D" w:rsidRDefault="000D754E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4F7D99">
            <w:pPr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>
              <w:t>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4F7D99">
            <w:pPr>
              <w:jc w:val="center"/>
            </w:pPr>
            <w:r w:rsidRPr="000D754E"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5B0C7D" w:rsidRDefault="000D754E" w:rsidP="00464E72">
            <w:pPr>
              <w:jc w:val="center"/>
            </w:pPr>
            <w:r>
              <w:t>1</w:t>
            </w:r>
            <w:r w:rsidRPr="005B0C7D">
              <w:t>.3.4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5B0C7D" w:rsidRDefault="000D754E" w:rsidP="00052FA8">
            <w:pPr>
              <w:jc w:val="both"/>
            </w:pPr>
            <w:r w:rsidRPr="005B0C7D">
              <w:t>Ликвидация несанкционированных мусорных свалок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Администрация городского поселения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4F7D99">
            <w:pPr>
              <w:jc w:val="center"/>
            </w:pPr>
            <w:r>
              <w:t>1197,7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>
              <w:t>1197,7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4F7D99">
            <w:pPr>
              <w:jc w:val="center"/>
            </w:pPr>
            <w:r w:rsidRPr="000D754E"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4F7D99" w:rsidRDefault="000D754E" w:rsidP="00052FA8">
            <w:pPr>
              <w:jc w:val="center"/>
              <w:rPr>
                <w:color w:val="FF0000"/>
              </w:rPr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4F7D99" w:rsidRDefault="000D754E" w:rsidP="00052FA8">
            <w:pPr>
              <w:jc w:val="both"/>
              <w:rPr>
                <w:color w:val="FF0000"/>
              </w:rPr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4F7D99">
            <w:pPr>
              <w:jc w:val="center"/>
            </w:pPr>
            <w:r>
              <w:t>1197,7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>
              <w:t>1197,7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4F7D99">
            <w:pPr>
              <w:jc w:val="center"/>
            </w:pPr>
            <w:r w:rsidRPr="000D754E"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</w:tr>
      <w:tr w:rsidR="000D754E" w:rsidRPr="005B0C7D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5B0C7D">
            <w:pPr>
              <w:jc w:val="center"/>
            </w:pPr>
            <w:r w:rsidRPr="00D239C3">
              <w:t>1.4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D63EB0">
            <w:pPr>
              <w:jc w:val="both"/>
            </w:pPr>
            <w:r w:rsidRPr="00D239C3">
              <w:t xml:space="preserve">Обеспечение сохранности объектов внешнего благоустройства </w:t>
            </w:r>
            <w:r>
              <w:t>(4)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756CB8" w:rsidP="00052FA8">
            <w:pPr>
              <w:jc w:val="center"/>
            </w:pPr>
            <w:r>
              <w:t>612,6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172,0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172,0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172,0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</w:tr>
      <w:tr w:rsidR="000D754E" w:rsidRPr="005B0C7D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756CB8" w:rsidP="007145C1">
            <w:pPr>
              <w:jc w:val="center"/>
            </w:pPr>
            <w:r>
              <w:t>612,6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172,0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172,0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172,0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  <w:r w:rsidRPr="00D239C3">
              <w:t>1.4.1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F72475">
            <w:pPr>
              <w:jc w:val="both"/>
            </w:pPr>
            <w:r w:rsidRPr="00D239C3">
              <w:t>Восстановление или устройство системы водоотвода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center"/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Администрация городского поселения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  <w:r w:rsidRPr="00D239C3">
              <w:t>1.4.2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both"/>
            </w:pPr>
            <w:r w:rsidRPr="00D239C3">
              <w:t>Содержание и ремонт объектов: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7145C1">
            <w:pPr>
              <w:jc w:val="center"/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МБУ «Пионерский центр услуг»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4E618B">
            <w:pPr>
              <w:jc w:val="both"/>
              <w:rPr>
                <w:sz w:val="18"/>
                <w:szCs w:val="18"/>
              </w:rPr>
            </w:pPr>
            <w:r w:rsidRPr="00D239C3">
              <w:rPr>
                <w:sz w:val="18"/>
                <w:szCs w:val="18"/>
              </w:rPr>
              <w:t xml:space="preserve">памятник В.И. Ленину </w:t>
            </w: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both"/>
              <w:rPr>
                <w:sz w:val="18"/>
                <w:szCs w:val="18"/>
              </w:rPr>
            </w:pPr>
            <w:r w:rsidRPr="00D239C3">
              <w:rPr>
                <w:sz w:val="18"/>
                <w:szCs w:val="18"/>
              </w:rPr>
              <w:t>стела Защитникам Отчизны</w:t>
            </w: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103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both"/>
              <w:rPr>
                <w:sz w:val="18"/>
                <w:szCs w:val="18"/>
              </w:rPr>
            </w:pPr>
            <w:r w:rsidRPr="00D239C3">
              <w:rPr>
                <w:sz w:val="18"/>
                <w:szCs w:val="18"/>
              </w:rPr>
              <w:t>сквер Первопроходцам</w:t>
            </w: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103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7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both"/>
              <w:rPr>
                <w:sz w:val="18"/>
                <w:szCs w:val="18"/>
              </w:rPr>
            </w:pPr>
            <w:r w:rsidRPr="00D239C3">
              <w:rPr>
                <w:sz w:val="18"/>
                <w:szCs w:val="18"/>
              </w:rPr>
              <w:t>стела на въезде в п. Пионерский</w:t>
            </w: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1039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78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both"/>
              <w:rPr>
                <w:sz w:val="18"/>
                <w:szCs w:val="18"/>
              </w:rPr>
            </w:pPr>
            <w:r w:rsidRPr="00D239C3">
              <w:rPr>
                <w:sz w:val="18"/>
                <w:szCs w:val="18"/>
              </w:rPr>
              <w:t>стела на привокзальной площади</w:t>
            </w: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1039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7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  <w:r w:rsidRPr="00D239C3">
              <w:t>1.4.3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4E618B">
            <w:pPr>
              <w:jc w:val="both"/>
            </w:pPr>
            <w:r w:rsidRPr="00D239C3">
              <w:t>Содержание и ремонт искусственных сооружений (дорожно - тропиночная  сеть в районе ул. Таежная - Одесская)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center"/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Администрация городского поселения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144D28">
            <w:pPr>
              <w:jc w:val="center"/>
            </w:pPr>
            <w:r w:rsidRPr="00D239C3">
              <w:t>1.4.4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C3A17">
            <w:pPr>
              <w:jc w:val="both"/>
            </w:pPr>
            <w:r w:rsidRPr="00D239C3">
              <w:t>Содержание и ремонт  системы наружного освещения и декоративной подсветки (иллюминация, светодиодные мотивы)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Администрация городского поселения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372B0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144D28">
            <w:pPr>
              <w:jc w:val="center"/>
            </w:pPr>
            <w:r w:rsidRPr="00D239C3">
              <w:t>1.4.5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304B28">
            <w:pPr>
              <w:jc w:val="both"/>
            </w:pPr>
            <w:r w:rsidRPr="0091097B">
              <w:t xml:space="preserve">Организация бесперебойного электроснабжения системы наружного освещения (расходы на оплату электроэнергии, потребляемой иллюминацией, </w:t>
            </w:r>
            <w:r w:rsidRPr="0091097B">
              <w:lastRenderedPageBreak/>
              <w:t>насосами)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lastRenderedPageBreak/>
              <w:t>Администрация городского поселения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372B01">
            <w:pPr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372B01">
            <w:pPr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304B28">
            <w:pPr>
              <w:jc w:val="center"/>
            </w:pPr>
            <w:r w:rsidRPr="00D239C3">
              <w:lastRenderedPageBreak/>
              <w:t>1.4.6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304B28">
            <w:pPr>
              <w:jc w:val="both"/>
            </w:pPr>
            <w:r w:rsidRPr="0091097B">
              <w:t>Содержание и ремонт детского игрового и спортивного оборудования, приобретение и установка МАФ и другого оборудования (урны, скамейки)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7145C1">
            <w:pPr>
              <w:jc w:val="center"/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МБУ «Пионерский центр услуг»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910256">
            <w:pPr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910256">
            <w:pPr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  <w:r w:rsidRPr="00D239C3">
              <w:t>1.4.7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9F3219">
            <w:pPr>
              <w:jc w:val="both"/>
            </w:pPr>
            <w:r w:rsidRPr="0091097B">
              <w:t xml:space="preserve">Содержание и создание мест (площадок) накопления ТКО 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center"/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Администрация городского поселения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756CB8" w:rsidP="00910256">
            <w:pPr>
              <w:jc w:val="center"/>
            </w:pPr>
            <w:r>
              <w:t>246,6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756CB8" w:rsidP="00910256">
            <w:pPr>
              <w:jc w:val="center"/>
            </w:pPr>
            <w:r>
              <w:t>146,0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50,0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50,0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756CB8" w:rsidP="00BA420A">
            <w:pPr>
              <w:jc w:val="center"/>
            </w:pPr>
            <w:r>
              <w:t>246,6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756CB8" w:rsidP="00BA420A">
            <w:pPr>
              <w:jc w:val="center"/>
            </w:pPr>
            <w:r>
              <w:t>146,6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50,0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50,0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8C177A">
            <w:pPr>
              <w:tabs>
                <w:tab w:val="center" w:pos="300"/>
              </w:tabs>
              <w:jc w:val="center"/>
            </w:pPr>
            <w:r w:rsidRPr="00D239C3">
              <w:t>1.4.8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both"/>
            </w:pPr>
            <w:r w:rsidRPr="0091097B">
              <w:t>Содержание мест захоронений (ремонт, устройство  ограждений, вывоз мусора)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7145C1">
            <w:pPr>
              <w:jc w:val="center"/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МБУ «Пионерский центр услуг»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150,0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50,0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50,0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50,0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304B28">
            <w:pPr>
              <w:tabs>
                <w:tab w:val="center" w:pos="300"/>
              </w:tabs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150,0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50,0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50,0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50,0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  <w:r w:rsidRPr="00D239C3">
              <w:t>1.4.9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both"/>
            </w:pPr>
            <w:r w:rsidRPr="0091097B">
              <w:t>Организация и проведение инвентаризации мест захоронений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Администрация городского поселения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1,0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  <w:r w:rsidRPr="00D239C3">
              <w:t>1.4.10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8C177A">
            <w:pPr>
              <w:jc w:val="both"/>
            </w:pPr>
            <w:r w:rsidRPr="0091097B">
              <w:t>Разработка, согласование и проведение экспертизы проекта благоустройства мест захоронений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7145C1">
            <w:pPr>
              <w:jc w:val="center"/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Администрация городского поселения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7145C1">
            <w:pPr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8C177A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7145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7145C1">
            <w:pPr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8C177A">
            <w:pPr>
              <w:jc w:val="center"/>
            </w:pPr>
            <w:r w:rsidRPr="00D239C3">
              <w:t>1.4.11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both"/>
            </w:pPr>
            <w:r w:rsidRPr="0091097B">
              <w:t>Содержание и ремонт элементов простейшего водоснабжения: скважины, колодцы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7145C1">
            <w:pPr>
              <w:jc w:val="center"/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МБУ «Пионерский центр услуг»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  <w:r w:rsidRPr="00D239C3">
              <w:t>1.5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both"/>
            </w:pPr>
            <w:r w:rsidRPr="0091097B">
              <w:t>Озеленение территории городского поселения Пионерский (4)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90,0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30,0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30,0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30,0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90,0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30,0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30,0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30,0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  <w:r w:rsidRPr="00D239C3">
              <w:t>1.5.1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both"/>
            </w:pPr>
            <w:r w:rsidRPr="0091097B">
              <w:t>Работы по уходу за газонами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7145C1">
            <w:pPr>
              <w:jc w:val="center"/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МБУ «Пионерский центр услуг»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  <w:r w:rsidRPr="00D239C3">
              <w:t>1.5.2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both"/>
            </w:pPr>
            <w:r w:rsidRPr="0091097B">
              <w:t>Работы по уходу за деревьями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7145C1">
            <w:pPr>
              <w:jc w:val="center"/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МБУ «Пионерский центр услуг»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  <w:r w:rsidRPr="00D239C3">
              <w:t>1.5.3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both"/>
            </w:pPr>
            <w:r w:rsidRPr="0091097B">
              <w:t>Работы по уходу за клумбами, вазонами, цветниками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7145C1">
            <w:pPr>
              <w:jc w:val="center"/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МБУ «Пионерский центр услуг»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91097B" w:rsidRDefault="000D754E" w:rsidP="00BA420A">
            <w:pPr>
              <w:rPr>
                <w:sz w:val="16"/>
                <w:szCs w:val="16"/>
              </w:rPr>
            </w:pPr>
            <w:r w:rsidRPr="0091097B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  <w:r w:rsidRPr="000D754E">
              <w:t>10,0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  <w:r w:rsidRPr="00D239C3">
              <w:t>1.6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both"/>
            </w:pPr>
            <w:r w:rsidRPr="00D239C3">
              <w:t>Праздничное оформление городского поселения к праздничным, юбилейным датам</w:t>
            </w:r>
            <w:r>
              <w:t>(4)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  <w:rPr>
                <w:sz w:val="16"/>
                <w:szCs w:val="16"/>
              </w:rPr>
            </w:pPr>
            <w:r w:rsidRPr="00D239C3">
              <w:rPr>
                <w:sz w:val="16"/>
                <w:szCs w:val="16"/>
              </w:rPr>
              <w:t xml:space="preserve">Администрация городского поселения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1333,0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1313,0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  <w:lang w:eastAsia="zh-CN"/>
              </w:rPr>
              <w:t>Бюджет ХМАО-Югры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1300,0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1300,0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BA420A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33,0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10,0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10,0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  <w:r w:rsidRPr="000D754E">
              <w:t>13,0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910256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  <w:r w:rsidRPr="00D239C3">
              <w:t>1.7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both"/>
            </w:pPr>
            <w:r w:rsidRPr="00D239C3">
              <w:t>Иные мероприятия</w:t>
            </w:r>
            <w:r>
              <w:t xml:space="preserve"> (6)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66,534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22,178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22,178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22,178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7145C1">
            <w:pPr>
              <w:rPr>
                <w:sz w:val="16"/>
                <w:szCs w:val="16"/>
              </w:rPr>
            </w:pPr>
            <w:r w:rsidRPr="000D754E">
              <w:rPr>
                <w:sz w:val="16"/>
                <w:szCs w:val="16"/>
                <w:lang w:eastAsia="zh-CN"/>
              </w:rPr>
              <w:t>Бюджет ХМАО-Югры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6,534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2,178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2,178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  <w:r w:rsidRPr="000D754E">
              <w:t>2,178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0D754E" w:rsidRDefault="000D754E" w:rsidP="00052FA8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7145C1">
            <w:pPr>
              <w:rPr>
                <w:sz w:val="16"/>
                <w:szCs w:val="16"/>
              </w:rPr>
            </w:pPr>
            <w:r w:rsidRPr="00D239C3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  <w:r w:rsidRPr="00D239C3">
              <w:t>60,0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  <w:r w:rsidRPr="00D239C3">
              <w:t>20,0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  <w:r w:rsidRPr="00D239C3">
              <w:t>20,0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  <w:r w:rsidRPr="00D239C3">
              <w:t>20,0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  <w:r w:rsidRPr="00D239C3">
              <w:t>1.7.1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both"/>
            </w:pPr>
            <w:r w:rsidRPr="00D239C3">
              <w:t>Отлов и содержание безнадзорных животных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  <w:rPr>
                <w:sz w:val="16"/>
                <w:szCs w:val="16"/>
              </w:rPr>
            </w:pPr>
            <w:r w:rsidRPr="00D239C3">
              <w:rPr>
                <w:sz w:val="16"/>
                <w:szCs w:val="16"/>
              </w:rPr>
              <w:t>МБУ «Пионерский центр услуг»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rPr>
                <w:sz w:val="16"/>
                <w:szCs w:val="16"/>
              </w:rPr>
            </w:pPr>
            <w:r w:rsidRPr="00D239C3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  <w:r w:rsidRPr="00D239C3">
              <w:t>60,0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  <w:r w:rsidRPr="00D239C3">
              <w:t>20,0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  <w:r w:rsidRPr="00D239C3">
              <w:t>20,0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  <w:r w:rsidRPr="00D239C3">
              <w:t>20,0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rPr>
                <w:sz w:val="16"/>
                <w:szCs w:val="16"/>
              </w:rPr>
            </w:pPr>
            <w:r w:rsidRPr="00D239C3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  <w:r w:rsidRPr="00D239C3">
              <w:t>60,0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  <w:r w:rsidRPr="00D239C3">
              <w:t>20,0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  <w:r w:rsidRPr="00D239C3">
              <w:t>20,0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  <w:r w:rsidRPr="00D239C3">
              <w:t>20,0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BA420A">
            <w:pPr>
              <w:jc w:val="center"/>
            </w:pPr>
            <w:r w:rsidRPr="00D239C3">
              <w:t>1.7.2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both"/>
            </w:pPr>
            <w:r w:rsidRPr="00D239C3">
              <w:t>Исполнение органами местного самоуправления отдельных полномочий в сфере обращения с твердыми коммунальными отходами (расчет нормативов накопления коммунальных отходов)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  <w:rPr>
                <w:sz w:val="16"/>
                <w:szCs w:val="16"/>
              </w:rPr>
            </w:pPr>
            <w:r w:rsidRPr="00D239C3">
              <w:rPr>
                <w:sz w:val="16"/>
                <w:szCs w:val="16"/>
              </w:rPr>
              <w:t>Администрация городского поселения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910256">
            <w:pPr>
              <w:rPr>
                <w:sz w:val="16"/>
                <w:szCs w:val="16"/>
              </w:rPr>
            </w:pPr>
            <w:r w:rsidRPr="00D239C3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910256">
            <w:pPr>
              <w:jc w:val="center"/>
            </w:pPr>
            <w:r w:rsidRPr="00D239C3">
              <w:t>6,534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910256">
            <w:pPr>
              <w:jc w:val="center"/>
            </w:pPr>
            <w:r w:rsidRPr="00D239C3">
              <w:t>2,178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910256">
            <w:pPr>
              <w:jc w:val="center"/>
            </w:pPr>
            <w:r w:rsidRPr="00D239C3">
              <w:t>2,178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910256">
            <w:pPr>
              <w:jc w:val="center"/>
            </w:pPr>
            <w:r w:rsidRPr="00D239C3">
              <w:t>2,178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910256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910256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910256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910256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C5144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zh-CN"/>
              </w:rPr>
              <w:t>Б</w:t>
            </w:r>
            <w:r w:rsidRPr="002B6829">
              <w:rPr>
                <w:sz w:val="16"/>
                <w:szCs w:val="16"/>
                <w:lang w:eastAsia="zh-CN"/>
              </w:rPr>
              <w:t>юджет ХМАО-Югры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  <w:r w:rsidRPr="00D239C3">
              <w:t>6,534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  <w:r w:rsidRPr="00D239C3">
              <w:t>2,178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  <w:r w:rsidRPr="00D239C3">
              <w:t>2,178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  <w:r w:rsidRPr="00D239C3">
              <w:t>2,178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910256">
            <w:pPr>
              <w:rPr>
                <w:sz w:val="16"/>
                <w:szCs w:val="16"/>
              </w:rPr>
            </w:pPr>
            <w:r w:rsidRPr="00D239C3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  <w:r w:rsidRPr="00D239C3"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  <w:r w:rsidRPr="00D239C3">
              <w:t>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  <w:r w:rsidRPr="00D239C3"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  <w:r w:rsidRPr="00D239C3">
              <w:t>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</w:tr>
      <w:tr w:rsidR="000D754E" w:rsidRPr="002273BB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842D5D">
            <w:pPr>
              <w:jc w:val="both"/>
            </w:pPr>
            <w:r w:rsidRPr="00D239C3">
              <w:t>Итого по задаче 1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0D754E" w:rsidP="00910256">
            <w:pPr>
              <w:rPr>
                <w:sz w:val="16"/>
                <w:szCs w:val="16"/>
              </w:rPr>
            </w:pPr>
            <w:r w:rsidRPr="00756CB8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33895,834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5195,478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8928,178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4772,178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3000,0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3000,0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3000,0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3000,0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3000,0</w:t>
            </w:r>
          </w:p>
        </w:tc>
      </w:tr>
      <w:tr w:rsidR="000D754E" w:rsidRPr="002273BB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842D5D">
            <w:pPr>
              <w:jc w:val="both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0D754E" w:rsidP="00723478">
            <w:pPr>
              <w:rPr>
                <w:sz w:val="16"/>
                <w:szCs w:val="16"/>
              </w:rPr>
            </w:pPr>
            <w:r w:rsidRPr="00756CB8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2588,8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682,0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1771,8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135,0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0,0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0,0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0,0</w:t>
            </w:r>
          </w:p>
        </w:tc>
      </w:tr>
      <w:tr w:rsidR="000D754E" w:rsidRPr="002273BB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842D5D">
            <w:pPr>
              <w:jc w:val="both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D239C3" w:rsidRDefault="000D754E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0D754E" w:rsidP="00723478">
            <w:pPr>
              <w:rPr>
                <w:sz w:val="16"/>
                <w:szCs w:val="16"/>
              </w:rPr>
            </w:pPr>
            <w:r w:rsidRPr="00756CB8">
              <w:rPr>
                <w:sz w:val="16"/>
                <w:szCs w:val="16"/>
                <w:lang w:eastAsia="zh-CN"/>
              </w:rPr>
              <w:t>Бюджет ХМАО-Югры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7347,034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1593,478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4136,378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1617,178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0,0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0,0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4E" w:rsidRPr="00756CB8" w:rsidRDefault="00756CB8" w:rsidP="00052FA8">
            <w:pPr>
              <w:jc w:val="center"/>
            </w:pPr>
            <w:r w:rsidRPr="00756CB8">
              <w:t>0,0</w:t>
            </w:r>
          </w:p>
        </w:tc>
      </w:tr>
      <w:tr w:rsidR="00756CB8" w:rsidRPr="002273BB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D239C3" w:rsidRDefault="00756CB8" w:rsidP="00052FA8">
            <w:pPr>
              <w:jc w:val="center"/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D239C3" w:rsidRDefault="00756CB8" w:rsidP="00842D5D">
            <w:pPr>
              <w:jc w:val="both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D239C3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723478">
            <w:pPr>
              <w:rPr>
                <w:sz w:val="16"/>
                <w:szCs w:val="16"/>
              </w:rPr>
            </w:pPr>
            <w:r w:rsidRPr="00756CB8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052FA8">
            <w:pPr>
              <w:jc w:val="center"/>
            </w:pPr>
            <w:r w:rsidRPr="00756CB8">
              <w:t>23960,0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052FA8">
            <w:pPr>
              <w:jc w:val="center"/>
            </w:pPr>
            <w:r w:rsidRPr="00756CB8">
              <w:t>2920,0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052FA8">
            <w:pPr>
              <w:jc w:val="center"/>
            </w:pPr>
            <w:r w:rsidRPr="00756CB8">
              <w:t>3020,0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052FA8">
            <w:pPr>
              <w:jc w:val="center"/>
            </w:pPr>
            <w:r w:rsidRPr="00756CB8">
              <w:t>3020,0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3000,0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3000,0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3000,0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3000,0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3000,0</w:t>
            </w:r>
          </w:p>
        </w:tc>
      </w:tr>
      <w:tr w:rsidR="00756CB8" w:rsidRPr="002273BB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D239C3" w:rsidRDefault="00756CB8" w:rsidP="00052FA8">
            <w:pPr>
              <w:jc w:val="center"/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D239C3" w:rsidRDefault="00756CB8" w:rsidP="00842D5D">
            <w:pPr>
              <w:jc w:val="both"/>
            </w:pPr>
            <w:r w:rsidRPr="00D239C3">
              <w:t>Итого по подпрограмме 1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D239C3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723478">
            <w:pPr>
              <w:rPr>
                <w:sz w:val="16"/>
                <w:szCs w:val="16"/>
              </w:rPr>
            </w:pPr>
            <w:r w:rsidRPr="00756CB8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33895,834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5195,478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8928,178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4772,178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3000,0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3000,0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3000,0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3000,0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3000,0</w:t>
            </w:r>
          </w:p>
        </w:tc>
      </w:tr>
      <w:tr w:rsidR="00756CB8" w:rsidRPr="002273BB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D239C3" w:rsidRDefault="00756CB8" w:rsidP="00052FA8">
            <w:pPr>
              <w:jc w:val="center"/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D239C3" w:rsidRDefault="00756CB8" w:rsidP="00842D5D">
            <w:pPr>
              <w:jc w:val="both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D239C3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723478">
            <w:pPr>
              <w:rPr>
                <w:sz w:val="16"/>
                <w:szCs w:val="16"/>
              </w:rPr>
            </w:pPr>
            <w:r w:rsidRPr="00756CB8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2588,8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682,0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1771,8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135,0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0,0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0,0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0,0</w:t>
            </w:r>
          </w:p>
        </w:tc>
      </w:tr>
      <w:tr w:rsidR="00756CB8" w:rsidRPr="002273BB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D239C3" w:rsidRDefault="00756CB8" w:rsidP="00052FA8">
            <w:pPr>
              <w:jc w:val="center"/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D239C3" w:rsidRDefault="00756CB8" w:rsidP="00842D5D">
            <w:pPr>
              <w:jc w:val="both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D239C3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723478">
            <w:pPr>
              <w:rPr>
                <w:sz w:val="16"/>
                <w:szCs w:val="16"/>
              </w:rPr>
            </w:pPr>
            <w:r w:rsidRPr="00756CB8">
              <w:rPr>
                <w:sz w:val="16"/>
                <w:szCs w:val="16"/>
                <w:lang w:eastAsia="zh-CN"/>
              </w:rPr>
              <w:t>Бюджет ХМАО-Югры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7347,034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1593,478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4136,378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1617,178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0,0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0,0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0,0</w:t>
            </w:r>
          </w:p>
        </w:tc>
      </w:tr>
      <w:tr w:rsidR="00756CB8" w:rsidRPr="002273BB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D239C3" w:rsidRDefault="00756CB8" w:rsidP="00052FA8">
            <w:pPr>
              <w:jc w:val="center"/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D239C3" w:rsidRDefault="00756CB8" w:rsidP="00842D5D">
            <w:pPr>
              <w:jc w:val="both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D239C3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723478">
            <w:pPr>
              <w:rPr>
                <w:sz w:val="16"/>
                <w:szCs w:val="16"/>
              </w:rPr>
            </w:pPr>
            <w:r w:rsidRPr="00756CB8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23960,0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2920,0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3020,0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3020,0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3000,0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3000,0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3000,0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3000,0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756CB8" w:rsidRDefault="00756CB8" w:rsidP="008E400F">
            <w:pPr>
              <w:jc w:val="center"/>
            </w:pPr>
            <w:r w:rsidRPr="00756CB8">
              <w:t>3000,0</w:t>
            </w:r>
          </w:p>
        </w:tc>
      </w:tr>
      <w:tr w:rsidR="00756CB8" w:rsidRPr="002273BB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D239C3" w:rsidRDefault="00756CB8" w:rsidP="00052FA8">
            <w:pPr>
              <w:jc w:val="center"/>
            </w:pPr>
          </w:p>
        </w:tc>
        <w:tc>
          <w:tcPr>
            <w:tcW w:w="14763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D239C3" w:rsidRDefault="00756CB8" w:rsidP="00842D5D">
            <w:pPr>
              <w:jc w:val="center"/>
            </w:pPr>
            <w:r w:rsidRPr="00D239C3">
              <w:t>Задача 2. Содействие своевременному проведению ремонта жилищного фонда. Повышение уровня информированности  населения о мерах в сфере жилищно-коммунального хозяйства, энергосбережения и повышения энергетической эффективности</w:t>
            </w:r>
          </w:p>
        </w:tc>
      </w:tr>
      <w:tr w:rsidR="00756CB8" w:rsidRPr="002273BB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D239C3" w:rsidRDefault="00756CB8" w:rsidP="00052FA8">
            <w:pPr>
              <w:jc w:val="center"/>
            </w:pPr>
          </w:p>
        </w:tc>
        <w:tc>
          <w:tcPr>
            <w:tcW w:w="14763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D239C3" w:rsidRDefault="00756CB8" w:rsidP="00842D5D">
            <w:pPr>
              <w:jc w:val="center"/>
            </w:pPr>
            <w:r>
              <w:t xml:space="preserve">Подпрограмма  №2. </w:t>
            </w:r>
            <w:r w:rsidRPr="00D239C3">
              <w:t>Создание условий для комфортного проживания жителей многоквартирных домов</w:t>
            </w:r>
          </w:p>
        </w:tc>
      </w:tr>
      <w:tr w:rsidR="00756CB8" w:rsidRPr="000F3645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2.1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BC5137">
            <w:pPr>
              <w:jc w:val="both"/>
            </w:pPr>
            <w:r w:rsidRPr="000F3645">
              <w:t>Создание благоприятных условий для проживания граждан в МКД, расположенных на территории городского поселения Пионерский</w:t>
            </w:r>
            <w:r>
              <w:t xml:space="preserve"> </w:t>
            </w:r>
            <w:r w:rsidRPr="000F3645">
              <w:t>(</w:t>
            </w:r>
            <w:r>
              <w:t>7,8</w:t>
            </w:r>
            <w:r w:rsidRPr="000F3645">
              <w:t>)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372B01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750,0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250,0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250,0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250,0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372B01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750,0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250,0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250,0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250,0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2.1.1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  <w:r w:rsidRPr="000F3645">
              <w:t>Взносы на капитальный ремонт за жилые помещения, находящиеся в муниципальной собственности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Администрация городского поселения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372B01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750,0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250,0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250,0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250,0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372B01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750,0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B93919">
            <w:pPr>
              <w:jc w:val="center"/>
            </w:pPr>
            <w:r w:rsidRPr="000F3645">
              <w:t>250,0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250,0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250,0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2.1.2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  <w:r w:rsidRPr="000F3645">
              <w:t xml:space="preserve">Муниципальная поддержка некоммерческих организаций по проведению капитального ремонта </w:t>
            </w:r>
            <w:r w:rsidRPr="000F3645">
              <w:lastRenderedPageBreak/>
              <w:t>МКД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lastRenderedPageBreak/>
              <w:t>Администрация городского поселения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372B01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372B01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lastRenderedPageBreak/>
              <w:t>2.2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  <w:r w:rsidRPr="000F3645">
              <w:t xml:space="preserve">Ремонт и содержание жилых помещений муниципального жилищного фонда </w:t>
            </w:r>
            <w:r>
              <w:t>(9,10)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372B01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660,0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220,0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220,0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220,0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372B01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660,0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220,0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220,0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220,0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2.2.1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  <w:r w:rsidRPr="000F3645">
              <w:t>Капитальный ремонт (ремонт) жилых помещений муниципального жилищного фонда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Администрация городского поселения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A26E3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>
              <w:t>4</w:t>
            </w:r>
            <w:r w:rsidRPr="000F3645">
              <w:t>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>
              <w:t>2</w:t>
            </w:r>
            <w:r w:rsidRPr="000F3645">
              <w:t>00,0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100,0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100,0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A26E3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>
              <w:t>4</w:t>
            </w:r>
            <w:r w:rsidRPr="000F3645">
              <w:t>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>
              <w:t>2</w:t>
            </w:r>
            <w:r w:rsidRPr="000F3645">
              <w:t>00,0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100,0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100,0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2.2.2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  <w:r w:rsidRPr="000F3645">
              <w:t>Оснащение помещений муниципального жилищного фонда ИПУ энергетических ресурсов и воды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Администрация городского поселения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A26E3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10,0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10,0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10,0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A26E3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10,0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10,0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10,0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2.2.3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  <w:r w:rsidRPr="000F3645">
              <w:t>Содержание муниципального жилищного фонда</w:t>
            </w:r>
            <w:r>
              <w:t xml:space="preserve"> 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Администрация городского поселения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A26E3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150,0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50,0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50,0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50,0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A26E3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150,0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50,0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50,0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50,0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2.2.4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B93919">
            <w:pPr>
              <w:jc w:val="both"/>
            </w:pPr>
            <w:r w:rsidRPr="000F3645">
              <w:t>Услуги онлайн-доступа к информационному сервису «МКД-расчет»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Администрация городского поселения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10,0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10,0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10,0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10,0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10,0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10,0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B93919">
            <w:pPr>
              <w:jc w:val="center"/>
            </w:pPr>
            <w:r w:rsidRPr="000F3645">
              <w:t>2.2.5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  <w:r w:rsidRPr="000F3645">
              <w:t>Оплата услуг ЕИРЦ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Администрация городского поселения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A26E3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150,0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50,0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50,0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50,0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A26E3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150,0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50,0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50,0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50,0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2.3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  <w:r w:rsidRPr="000F3645">
              <w:t>Привлечение населения к самостоятельному решению вопросов содержания, благоустройства и повышения энергоэффективности жилищного фонда</w:t>
            </w:r>
            <w:r>
              <w:t xml:space="preserve"> (11)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10,0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10,0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10,0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10,0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 w:rsidRPr="000F3645">
              <w:t>2.3.1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  <w:r w:rsidRPr="000F3645">
              <w:t xml:space="preserve">Организация и проведение информационно-разъяснительной работы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Администрация городского поселения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A26E3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Без  финансирования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A64B74">
            <w:pPr>
              <w:jc w:val="center"/>
            </w:pPr>
            <w:r w:rsidRPr="000F3645">
              <w:t>2.3.2</w:t>
            </w: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both"/>
            </w:pPr>
            <w:r w:rsidRPr="000F3645">
              <w:t>Организация и проведение конкурса «Мой зеленый поселок - мой уютный дом».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Администрация городского поселения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10,0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10,0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10,0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10,0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b/>
              </w:rPr>
            </w:pPr>
          </w:p>
        </w:tc>
        <w:tc>
          <w:tcPr>
            <w:tcW w:w="3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842D5D">
            <w:pPr>
              <w:jc w:val="both"/>
            </w:pPr>
            <w:r w:rsidRPr="000F3645">
              <w:t>Итого по задаче 2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56CB8">
            <w:pPr>
              <w:jc w:val="center"/>
            </w:pPr>
            <w:r w:rsidRPr="000F3645">
              <w:t>1</w:t>
            </w:r>
            <w:r>
              <w:t>5</w:t>
            </w:r>
            <w:r w:rsidRPr="000F3645">
              <w:t>40,0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>
              <w:t>5</w:t>
            </w:r>
            <w:r w:rsidRPr="000F3645">
              <w:t>80,0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480,0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  <w:r w:rsidRPr="000F3645">
              <w:t>480,0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b/>
              </w:rPr>
            </w:pPr>
          </w:p>
        </w:tc>
        <w:tc>
          <w:tcPr>
            <w:tcW w:w="3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910256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56CB8">
            <w:pPr>
              <w:jc w:val="center"/>
            </w:pPr>
            <w:r w:rsidRPr="000F3645">
              <w:t>1</w:t>
            </w:r>
            <w:r>
              <w:t>5</w:t>
            </w:r>
            <w:r w:rsidRPr="000F3645">
              <w:t>40,0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>
              <w:t>5</w:t>
            </w:r>
            <w:r w:rsidRPr="000F3645">
              <w:t>80,0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480,0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480,0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b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842D5D">
            <w:pPr>
              <w:jc w:val="both"/>
            </w:pPr>
            <w:r w:rsidRPr="000F3645">
              <w:t>Итого по подпрограмме 2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56CB8">
            <w:pPr>
              <w:jc w:val="center"/>
            </w:pPr>
            <w:r w:rsidRPr="000F3645">
              <w:t>1</w:t>
            </w:r>
            <w:r>
              <w:t>5</w:t>
            </w:r>
            <w:r w:rsidRPr="000F3645">
              <w:t>40,0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>
              <w:t>5</w:t>
            </w:r>
            <w:r w:rsidRPr="000F3645">
              <w:t>80,0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480,0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480,0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b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842D5D">
            <w:pPr>
              <w:jc w:val="both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56CB8">
            <w:pPr>
              <w:jc w:val="center"/>
            </w:pPr>
            <w:r w:rsidRPr="000F3645">
              <w:t>1</w:t>
            </w:r>
            <w:r>
              <w:t>5</w:t>
            </w:r>
            <w:r w:rsidRPr="000F3645">
              <w:t>40,0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>
              <w:t>5</w:t>
            </w:r>
            <w:r w:rsidRPr="000F3645">
              <w:t>80,0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480,0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  <w:r w:rsidRPr="000F3645">
              <w:t>480,0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145C1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  <w:r w:rsidRPr="000F3645">
              <w:t>Всего по муниципальной программе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23478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>
              <w:t>35435,834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>
              <w:t>5775,478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>
              <w:t>9408,178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>
              <w:t>5252,178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>
              <w:t>3000,0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>
              <w:t>3000,0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>
              <w:t>3000,0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>
              <w:t>3000,0</w:t>
            </w: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>
              <w:t>3000,0</w:t>
            </w:r>
          </w:p>
        </w:tc>
      </w:tr>
      <w:tr w:rsidR="00756CB8" w:rsidRPr="000F3645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23478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>
              <w:t>2588,8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>
              <w:t>682,0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>
              <w:t>1771,8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  <w:r>
              <w:t>135,0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234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eastAsia="zh-CN"/>
              </w:rPr>
              <w:t>Б</w:t>
            </w:r>
            <w:r w:rsidRPr="002B6829">
              <w:rPr>
                <w:sz w:val="16"/>
                <w:szCs w:val="16"/>
                <w:lang w:eastAsia="zh-CN"/>
              </w:rPr>
              <w:t>юджет ХМАО-Югры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C759A3" w:rsidP="00052FA8">
            <w:pPr>
              <w:jc w:val="center"/>
            </w:pPr>
            <w:r>
              <w:t>7347,034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C759A3" w:rsidP="00052FA8">
            <w:pPr>
              <w:jc w:val="center"/>
            </w:pPr>
            <w:r>
              <w:t>1593,478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C759A3" w:rsidP="00052FA8">
            <w:pPr>
              <w:jc w:val="center"/>
            </w:pPr>
            <w:r>
              <w:t>4136,378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C759A3" w:rsidP="00052FA8">
            <w:pPr>
              <w:jc w:val="center"/>
            </w:pPr>
            <w:r>
              <w:t>1617,178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</w:tr>
      <w:tr w:rsidR="00756CB8" w:rsidRPr="000F3645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723478">
            <w:pPr>
              <w:rPr>
                <w:sz w:val="16"/>
                <w:szCs w:val="16"/>
              </w:rPr>
            </w:pPr>
            <w:r w:rsidRPr="000F3645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C759A3" w:rsidP="00052FA8">
            <w:pPr>
              <w:jc w:val="center"/>
            </w:pPr>
            <w:r>
              <w:t>25500,03500,0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C759A3" w:rsidP="00052FA8">
            <w:pPr>
              <w:jc w:val="center"/>
            </w:pPr>
            <w:r>
              <w:t>3500,0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C759A3" w:rsidP="00052FA8">
            <w:pPr>
              <w:jc w:val="center"/>
            </w:pPr>
            <w:r>
              <w:t>3500,0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C759A3" w:rsidP="00052FA8">
            <w:pPr>
              <w:jc w:val="center"/>
            </w:pPr>
            <w:r>
              <w:t>3000,0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C759A3" w:rsidP="00052FA8">
            <w:pPr>
              <w:jc w:val="center"/>
            </w:pPr>
            <w:r>
              <w:t>3000,0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C759A3" w:rsidP="00052FA8">
            <w:pPr>
              <w:jc w:val="center"/>
            </w:pPr>
            <w:r>
              <w:t>3000,0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C759A3" w:rsidP="00052FA8">
            <w:pPr>
              <w:jc w:val="center"/>
            </w:pPr>
            <w:r>
              <w:t>3000,0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C759A3" w:rsidP="00052FA8">
            <w:pPr>
              <w:jc w:val="center"/>
            </w:pPr>
            <w:r>
              <w:t>3000,0</w:t>
            </w: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C759A3" w:rsidP="00052FA8">
            <w:pPr>
              <w:jc w:val="center"/>
            </w:pPr>
            <w:r>
              <w:t>3000,0</w:t>
            </w:r>
          </w:p>
        </w:tc>
      </w:tr>
      <w:tr w:rsidR="00756CB8" w:rsidRPr="000F3645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both"/>
            </w:pPr>
            <w:r w:rsidRPr="000F3645">
              <w:t>В том числе: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CB8" w:rsidRPr="000F3645" w:rsidRDefault="00756CB8" w:rsidP="00052FA8">
            <w:pPr>
              <w:jc w:val="center"/>
            </w:pPr>
          </w:p>
        </w:tc>
      </w:tr>
      <w:tr w:rsidR="00C276B0" w:rsidRPr="000F3645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910256">
            <w:pPr>
              <w:jc w:val="center"/>
              <w:rPr>
                <w:color w:val="7030A0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910256">
            <w:pPr>
              <w:jc w:val="both"/>
            </w:pPr>
            <w:r w:rsidRPr="000F3645">
              <w:t>Портфели проектов и проекты, направленные, в том числе на реализацию национальных и федеральных проектов Российской Федерации: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rPr>
                <w:sz w:val="16"/>
                <w:szCs w:val="16"/>
              </w:rPr>
            </w:pPr>
            <w:r w:rsidRPr="003A2E72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23676,0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3227,0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8454,0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2995,0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3000,0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3000,0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3000,0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</w:tr>
      <w:tr w:rsidR="00C276B0" w:rsidRPr="000F3645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910256">
            <w:pPr>
              <w:jc w:val="center"/>
              <w:rPr>
                <w:color w:val="7030A0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910256">
            <w:pPr>
              <w:jc w:val="both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rPr>
                <w:sz w:val="16"/>
                <w:szCs w:val="16"/>
              </w:rPr>
            </w:pPr>
            <w:r w:rsidRPr="003A2E72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2588,8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682,0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1771,8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135,0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</w:tr>
      <w:tr w:rsidR="00C276B0" w:rsidRPr="000F3645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910256">
            <w:pPr>
              <w:jc w:val="center"/>
              <w:rPr>
                <w:color w:val="7030A0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910256">
            <w:pPr>
              <w:jc w:val="both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rPr>
                <w:sz w:val="16"/>
                <w:szCs w:val="16"/>
              </w:rPr>
            </w:pPr>
            <w:r w:rsidRPr="003A2E72">
              <w:rPr>
                <w:sz w:val="16"/>
                <w:szCs w:val="16"/>
                <w:lang w:eastAsia="zh-CN"/>
              </w:rPr>
              <w:t>Бюджет ХМАО-Югры</w:t>
            </w:r>
            <w:r w:rsidRPr="003A2E72">
              <w:rPr>
                <w:sz w:val="16"/>
                <w:szCs w:val="16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>
              <w:t>6040,5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>
              <w:t>1591,3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4134,2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315,0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</w:tr>
      <w:tr w:rsidR="00C276B0" w:rsidRPr="000F3645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910256">
            <w:pPr>
              <w:jc w:val="center"/>
              <w:rPr>
                <w:color w:val="7030A0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910256">
            <w:pPr>
              <w:jc w:val="both"/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rPr>
                <w:sz w:val="16"/>
                <w:szCs w:val="16"/>
              </w:rPr>
            </w:pPr>
            <w:r w:rsidRPr="003A2E72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>
              <w:t>15046,7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953,7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2548,0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2545,0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>
              <w:t>3000,0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>
              <w:t>3000,0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>
              <w:t>3000,0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</w:tr>
      <w:tr w:rsidR="00C276B0" w:rsidRPr="000F3645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910256">
            <w:pPr>
              <w:jc w:val="center"/>
              <w:rPr>
                <w:color w:val="7030A0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910256">
            <w:pPr>
              <w:jc w:val="both"/>
            </w:pPr>
            <w:r w:rsidRPr="000F3645">
              <w:t>Инвестиции в объекты муниципальной собственности (за исключением инвестиций в объекты муниципальной собственности по проектам, портфелям проектов)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</w:tr>
      <w:tr w:rsidR="00C276B0" w:rsidRPr="000F3645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910256">
            <w:pPr>
              <w:jc w:val="center"/>
              <w:rPr>
                <w:color w:val="7030A0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910256">
            <w:pPr>
              <w:jc w:val="both"/>
            </w:pPr>
            <w:r w:rsidRPr="000F3645">
              <w:t>Прочие расходы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</w:tr>
      <w:tr w:rsidR="00C276B0" w:rsidRPr="000F3645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910256">
            <w:pPr>
              <w:jc w:val="center"/>
              <w:rPr>
                <w:color w:val="FF0000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910256">
            <w:pPr>
              <w:jc w:val="both"/>
            </w:pPr>
            <w:r w:rsidRPr="000F3645">
              <w:t>В том числе: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</w:tr>
      <w:tr w:rsidR="00C276B0" w:rsidRPr="000F3645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910256">
            <w:pPr>
              <w:jc w:val="center"/>
              <w:rPr>
                <w:color w:val="FF0000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910256">
            <w:pPr>
              <w:jc w:val="both"/>
            </w:pPr>
            <w:r w:rsidRPr="000F3645">
              <w:t>Ответственный исполнитель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  <w:r w:rsidRPr="000F3645">
              <w:rPr>
                <w:sz w:val="16"/>
                <w:szCs w:val="16"/>
              </w:rPr>
              <w:t>Администрация городского поселения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  <w:r>
              <w:t>28802,834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  <w:r>
              <w:t>5564,478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  <w:r>
              <w:t>9197,178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  <w:r>
              <w:t>5041,178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9A3540">
            <w:pPr>
              <w:jc w:val="center"/>
            </w:pPr>
            <w:r>
              <w:t>3000,0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9A3540">
            <w:pPr>
              <w:jc w:val="center"/>
            </w:pPr>
            <w:r>
              <w:t>3000,0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9A3540">
            <w:pPr>
              <w:jc w:val="center"/>
            </w:pPr>
            <w:r>
              <w:t>3000,0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9A3540">
            <w:pPr>
              <w:jc w:val="center"/>
            </w:pPr>
            <w:r>
              <w:t>0,0</w:t>
            </w: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  <w:r>
              <w:t>0,0</w:t>
            </w:r>
          </w:p>
        </w:tc>
      </w:tr>
      <w:tr w:rsidR="00C276B0" w:rsidRPr="000F3645" w:rsidTr="00C759A3"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both"/>
            </w:pPr>
            <w:r w:rsidRPr="000F3645">
              <w:t>Соисполнитель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D43969" w:rsidRDefault="00C276B0" w:rsidP="00052FA8">
            <w:pPr>
              <w:jc w:val="center"/>
            </w:pPr>
            <w:r w:rsidRPr="00D43969">
              <w:rPr>
                <w:sz w:val="16"/>
                <w:szCs w:val="16"/>
              </w:rPr>
              <w:t>МБУ «Пионерский центр услуг»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D43969" w:rsidRDefault="00C276B0" w:rsidP="00052FA8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  <w:r w:rsidRPr="000F3645">
              <w:t>720,0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B876EF">
            <w:pPr>
              <w:jc w:val="center"/>
            </w:pPr>
            <w:r w:rsidRPr="000F3645">
              <w:t>2</w:t>
            </w:r>
            <w:r>
              <w:t>11</w:t>
            </w:r>
            <w:r w:rsidRPr="000F3645">
              <w:t>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B876EF">
            <w:pPr>
              <w:jc w:val="center"/>
            </w:pPr>
            <w:r w:rsidRPr="000F3645">
              <w:t>2</w:t>
            </w:r>
            <w:r>
              <w:t>11</w:t>
            </w:r>
            <w:r w:rsidRPr="000F3645">
              <w:t>,0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B876EF">
            <w:pPr>
              <w:jc w:val="center"/>
            </w:pPr>
            <w:r w:rsidRPr="000F3645">
              <w:t>2</w:t>
            </w:r>
            <w:r>
              <w:t>11</w:t>
            </w:r>
            <w:r w:rsidRPr="000F3645">
              <w:t>,0</w:t>
            </w:r>
          </w:p>
        </w:tc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9A3540">
            <w:pPr>
              <w:jc w:val="center"/>
            </w:pPr>
            <w:r>
              <w:t>0,0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9A3540">
            <w:pPr>
              <w:jc w:val="center"/>
            </w:pPr>
            <w:r>
              <w:t>0,0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9A3540">
            <w:pPr>
              <w:jc w:val="center"/>
            </w:pPr>
            <w:r>
              <w:t>0,0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  <w:r>
              <w:t>3000,0</w:t>
            </w:r>
          </w:p>
        </w:tc>
        <w:tc>
          <w:tcPr>
            <w:tcW w:w="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0F3645" w:rsidRDefault="00C276B0" w:rsidP="00052FA8">
            <w:pPr>
              <w:jc w:val="center"/>
            </w:pPr>
            <w:r>
              <w:t>3000,0</w:t>
            </w:r>
          </w:p>
        </w:tc>
      </w:tr>
    </w:tbl>
    <w:p w:rsidR="00136194" w:rsidRPr="000F3645" w:rsidRDefault="00136194" w:rsidP="007B3969">
      <w:pPr>
        <w:widowControl w:val="0"/>
        <w:autoSpaceDE w:val="0"/>
        <w:jc w:val="right"/>
      </w:pPr>
    </w:p>
    <w:p w:rsidR="00136194" w:rsidRDefault="00136194" w:rsidP="007B3969">
      <w:pPr>
        <w:widowControl w:val="0"/>
        <w:autoSpaceDE w:val="0"/>
        <w:jc w:val="right"/>
      </w:pPr>
    </w:p>
    <w:p w:rsidR="00EC7647" w:rsidRDefault="00EC7647" w:rsidP="007B3969">
      <w:pPr>
        <w:widowControl w:val="0"/>
        <w:autoSpaceDE w:val="0"/>
        <w:jc w:val="right"/>
      </w:pPr>
    </w:p>
    <w:p w:rsidR="00EC7647" w:rsidRDefault="00EC7647" w:rsidP="007B3969">
      <w:pPr>
        <w:widowControl w:val="0"/>
        <w:autoSpaceDE w:val="0"/>
        <w:jc w:val="right"/>
      </w:pPr>
    </w:p>
    <w:p w:rsidR="00EC7647" w:rsidRDefault="00EC7647" w:rsidP="007B3969">
      <w:pPr>
        <w:widowControl w:val="0"/>
        <w:autoSpaceDE w:val="0"/>
        <w:jc w:val="right"/>
      </w:pPr>
    </w:p>
    <w:p w:rsidR="00EC7647" w:rsidRDefault="00EC7647" w:rsidP="007B3969">
      <w:pPr>
        <w:widowControl w:val="0"/>
        <w:autoSpaceDE w:val="0"/>
        <w:jc w:val="right"/>
      </w:pPr>
    </w:p>
    <w:p w:rsidR="00EC7647" w:rsidRDefault="00EC7647" w:rsidP="007B3969">
      <w:pPr>
        <w:widowControl w:val="0"/>
        <w:autoSpaceDE w:val="0"/>
        <w:jc w:val="right"/>
      </w:pPr>
    </w:p>
    <w:p w:rsidR="00EC7647" w:rsidRDefault="00EC7647" w:rsidP="007B3969">
      <w:pPr>
        <w:widowControl w:val="0"/>
        <w:autoSpaceDE w:val="0"/>
        <w:jc w:val="right"/>
      </w:pPr>
    </w:p>
    <w:p w:rsidR="00EC7647" w:rsidRDefault="00EC7647" w:rsidP="007B3969">
      <w:pPr>
        <w:widowControl w:val="0"/>
        <w:autoSpaceDE w:val="0"/>
        <w:jc w:val="right"/>
      </w:pPr>
    </w:p>
    <w:p w:rsidR="00EC7647" w:rsidRDefault="00EC7647" w:rsidP="007B3969">
      <w:pPr>
        <w:widowControl w:val="0"/>
        <w:autoSpaceDE w:val="0"/>
        <w:jc w:val="right"/>
      </w:pPr>
    </w:p>
    <w:p w:rsidR="00EC7647" w:rsidRDefault="00EC7647" w:rsidP="007B3969">
      <w:pPr>
        <w:widowControl w:val="0"/>
        <w:autoSpaceDE w:val="0"/>
        <w:jc w:val="right"/>
      </w:pPr>
    </w:p>
    <w:p w:rsidR="00EC7647" w:rsidRDefault="00EC7647" w:rsidP="007B3969">
      <w:pPr>
        <w:widowControl w:val="0"/>
        <w:autoSpaceDE w:val="0"/>
        <w:jc w:val="right"/>
      </w:pPr>
    </w:p>
    <w:p w:rsidR="00EC7647" w:rsidRDefault="00EC7647" w:rsidP="007B3969">
      <w:pPr>
        <w:widowControl w:val="0"/>
        <w:autoSpaceDE w:val="0"/>
        <w:jc w:val="right"/>
      </w:pPr>
    </w:p>
    <w:p w:rsidR="00136194" w:rsidRPr="00C8301A" w:rsidRDefault="00136194" w:rsidP="000354DB">
      <w:pPr>
        <w:widowControl w:val="0"/>
        <w:autoSpaceDE w:val="0"/>
        <w:jc w:val="right"/>
        <w:rPr>
          <w:sz w:val="24"/>
          <w:szCs w:val="24"/>
        </w:rPr>
      </w:pPr>
      <w:r w:rsidRPr="00C8301A">
        <w:rPr>
          <w:sz w:val="24"/>
          <w:szCs w:val="24"/>
        </w:rPr>
        <w:t>Таблица 3</w:t>
      </w:r>
    </w:p>
    <w:p w:rsidR="00136194" w:rsidRPr="000354DB" w:rsidRDefault="000354DB" w:rsidP="000354DB">
      <w:pPr>
        <w:jc w:val="center"/>
        <w:rPr>
          <w:sz w:val="24"/>
          <w:szCs w:val="24"/>
        </w:rPr>
      </w:pPr>
      <w:r w:rsidRPr="000354DB">
        <w:rPr>
          <w:sz w:val="24"/>
          <w:szCs w:val="24"/>
        </w:rPr>
        <w:t>Портфели проектов и проекты, направленные, в том числе на реализацию национальных проектов Российской Федерации и Ханты-Мансийского автономного округа - Югры</w:t>
      </w:r>
    </w:p>
    <w:p w:rsidR="00136194" w:rsidRDefault="00136194" w:rsidP="00C15261">
      <w:pPr>
        <w:widowControl w:val="0"/>
        <w:autoSpaceDE w:val="0"/>
        <w:jc w:val="right"/>
        <w:rPr>
          <w:sz w:val="24"/>
          <w:szCs w:val="24"/>
        </w:rPr>
      </w:pPr>
    </w:p>
    <w:tbl>
      <w:tblPr>
        <w:tblW w:w="153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8"/>
        <w:gridCol w:w="1098"/>
        <w:gridCol w:w="1733"/>
        <w:gridCol w:w="1300"/>
        <w:gridCol w:w="1698"/>
        <w:gridCol w:w="100"/>
        <w:gridCol w:w="1319"/>
        <w:gridCol w:w="1164"/>
        <w:gridCol w:w="17"/>
        <w:gridCol w:w="966"/>
        <w:gridCol w:w="1007"/>
        <w:gridCol w:w="950"/>
        <w:gridCol w:w="70"/>
        <w:gridCol w:w="780"/>
        <w:gridCol w:w="21"/>
        <w:gridCol w:w="930"/>
        <w:gridCol w:w="33"/>
        <w:gridCol w:w="773"/>
        <w:gridCol w:w="9"/>
        <w:gridCol w:w="734"/>
      </w:tblGrid>
      <w:tr w:rsidR="00253C28" w:rsidRPr="002273BB">
        <w:tc>
          <w:tcPr>
            <w:tcW w:w="5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C051C" w:rsidRPr="00EC7647" w:rsidRDefault="001C051C" w:rsidP="007145C1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№ п/п</w:t>
            </w:r>
          </w:p>
        </w:tc>
        <w:tc>
          <w:tcPr>
            <w:tcW w:w="10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C051C" w:rsidRPr="00EC7647" w:rsidRDefault="001C051C" w:rsidP="007145C1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Номер портфеля проектов, проекта</w:t>
            </w:r>
          </w:p>
        </w:tc>
        <w:tc>
          <w:tcPr>
            <w:tcW w:w="1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C051C" w:rsidRPr="00EC7647" w:rsidRDefault="001C051C" w:rsidP="007145C1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3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C051C" w:rsidRPr="00EC7647" w:rsidRDefault="001C051C" w:rsidP="007145C1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Номер основного мероприятия</w:t>
            </w:r>
          </w:p>
        </w:tc>
        <w:tc>
          <w:tcPr>
            <w:tcW w:w="17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C051C" w:rsidRPr="00EC7647" w:rsidRDefault="001C051C" w:rsidP="007145C1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Цели</w:t>
            </w:r>
          </w:p>
        </w:tc>
        <w:tc>
          <w:tcPr>
            <w:tcW w:w="13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C051C" w:rsidRPr="00EC7647" w:rsidRDefault="001C051C" w:rsidP="007145C1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Срок реализации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C051C" w:rsidRPr="00EC7647" w:rsidRDefault="001C051C" w:rsidP="007145C1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6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51C" w:rsidRPr="00EC7647" w:rsidRDefault="001C051C" w:rsidP="007145C1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Параметры финансового обеспечения, тыс. руб.</w:t>
            </w:r>
          </w:p>
        </w:tc>
      </w:tr>
      <w:tr w:rsidR="00253C28" w:rsidRPr="002273BB">
        <w:tc>
          <w:tcPr>
            <w:tcW w:w="5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51C" w:rsidRPr="00EC7647" w:rsidRDefault="001C051C" w:rsidP="007145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51C" w:rsidRPr="00EC7647" w:rsidRDefault="001C051C" w:rsidP="007145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51C" w:rsidRPr="00EC7647" w:rsidRDefault="001C051C" w:rsidP="007145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51C" w:rsidRPr="00EC7647" w:rsidRDefault="001C051C" w:rsidP="007145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9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51C" w:rsidRPr="00EC7647" w:rsidRDefault="001C051C" w:rsidP="007145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51C" w:rsidRPr="00EC7647" w:rsidRDefault="001C051C" w:rsidP="007145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51C" w:rsidRPr="00EC7647" w:rsidRDefault="001C051C" w:rsidP="007145C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51C" w:rsidRPr="00EC7647" w:rsidRDefault="001C051C" w:rsidP="007145C1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Всего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51C" w:rsidRPr="00EC7647" w:rsidRDefault="001C051C" w:rsidP="007145C1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2019г.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51C" w:rsidRPr="00EC7647" w:rsidRDefault="001C051C" w:rsidP="00253C28">
            <w:pPr>
              <w:ind w:left="225" w:hanging="225"/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2020г.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51C" w:rsidRPr="00EC7647" w:rsidRDefault="001C051C" w:rsidP="007145C1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2021г.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51C" w:rsidRPr="00EC7647" w:rsidRDefault="001C051C" w:rsidP="007145C1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2022г.</w:t>
            </w:r>
          </w:p>
        </w:tc>
        <w:tc>
          <w:tcPr>
            <w:tcW w:w="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51C" w:rsidRPr="00EC7647" w:rsidRDefault="001C051C" w:rsidP="007145C1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2023г.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51C" w:rsidRPr="00EC7647" w:rsidRDefault="001C051C" w:rsidP="00EC7647">
            <w:pPr>
              <w:ind w:left="370" w:hanging="370"/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2024г.</w:t>
            </w:r>
          </w:p>
        </w:tc>
      </w:tr>
      <w:tr w:rsidR="00253C28" w:rsidRPr="002273BB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4DB" w:rsidRPr="00EC7647" w:rsidRDefault="000354DB" w:rsidP="00F467C5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1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4DB" w:rsidRPr="00EC7647" w:rsidRDefault="000354DB" w:rsidP="00F467C5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2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4DB" w:rsidRPr="00EC7647" w:rsidRDefault="000354DB" w:rsidP="00F467C5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3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4DB" w:rsidRPr="00EC7647" w:rsidRDefault="000354DB" w:rsidP="00F467C5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4</w:t>
            </w:r>
          </w:p>
        </w:tc>
        <w:tc>
          <w:tcPr>
            <w:tcW w:w="1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4DB" w:rsidRPr="00EC7647" w:rsidRDefault="000354DB" w:rsidP="00F467C5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4DB" w:rsidRPr="00EC7647" w:rsidRDefault="000354DB" w:rsidP="00F467C5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6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4DB" w:rsidRPr="00EC7647" w:rsidRDefault="000354DB" w:rsidP="00F467C5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7</w:t>
            </w:r>
          </w:p>
        </w:tc>
        <w:tc>
          <w:tcPr>
            <w:tcW w:w="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4DB" w:rsidRPr="00EC7647" w:rsidRDefault="000354DB" w:rsidP="00F467C5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8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4DB" w:rsidRPr="00EC7647" w:rsidRDefault="000354DB" w:rsidP="00F467C5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9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4DB" w:rsidRPr="00EC7647" w:rsidRDefault="000354DB" w:rsidP="00F467C5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4DB" w:rsidRPr="00EC7647" w:rsidRDefault="000354DB" w:rsidP="00F467C5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11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4DB" w:rsidRPr="00EC7647" w:rsidRDefault="000354DB" w:rsidP="00F467C5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12</w:t>
            </w:r>
          </w:p>
        </w:tc>
        <w:tc>
          <w:tcPr>
            <w:tcW w:w="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4DB" w:rsidRPr="00EC7647" w:rsidRDefault="000354DB" w:rsidP="00F467C5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13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54DB" w:rsidRPr="00EC7647" w:rsidRDefault="000354DB" w:rsidP="00F467C5">
            <w:pPr>
              <w:jc w:val="center"/>
              <w:rPr>
                <w:sz w:val="16"/>
                <w:szCs w:val="16"/>
              </w:rPr>
            </w:pPr>
            <w:r w:rsidRPr="00EC7647">
              <w:rPr>
                <w:sz w:val="16"/>
                <w:szCs w:val="16"/>
              </w:rPr>
              <w:t>14</w:t>
            </w:r>
          </w:p>
        </w:tc>
      </w:tr>
      <w:tr w:rsidR="001C051C" w:rsidRPr="002273BB">
        <w:tc>
          <w:tcPr>
            <w:tcW w:w="15300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051C" w:rsidRDefault="001C051C" w:rsidP="007145C1">
            <w:pPr>
              <w:jc w:val="center"/>
            </w:pPr>
            <w:r>
              <w:t>Портфели проектов, основанные на национальных и федеральных проектах Российской Федерации, Ханты-Мансийского автономного округа -Югры, муниципальных проектов</w:t>
            </w:r>
          </w:p>
        </w:tc>
      </w:tr>
      <w:tr w:rsidR="00C276B0" w:rsidRPr="002273BB">
        <w:tc>
          <w:tcPr>
            <w:tcW w:w="5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76B0" w:rsidRPr="004D712D" w:rsidRDefault="00C276B0" w:rsidP="004D712D">
            <w:pPr>
              <w:jc w:val="both"/>
            </w:pPr>
            <w:r w:rsidRPr="004D712D">
              <w:t>1</w:t>
            </w:r>
          </w:p>
        </w:tc>
        <w:tc>
          <w:tcPr>
            <w:tcW w:w="10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76B0" w:rsidRPr="004D712D" w:rsidRDefault="00C276B0" w:rsidP="002B6829">
            <w:pPr>
              <w:jc w:val="center"/>
            </w:pPr>
            <w:r w:rsidRPr="004D712D">
              <w:t>Портфель проектов «Жилье и городская среда»</w:t>
            </w:r>
          </w:p>
        </w:tc>
        <w:tc>
          <w:tcPr>
            <w:tcW w:w="17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76B0" w:rsidRPr="004D712D" w:rsidRDefault="00C276B0" w:rsidP="002B6829">
            <w:pPr>
              <w:jc w:val="center"/>
            </w:pPr>
            <w:r w:rsidRPr="004D712D">
              <w:t>Проект «Формирование комфортной городской среды» (№ показателей</w:t>
            </w:r>
            <w:r>
              <w:t xml:space="preserve"> </w:t>
            </w:r>
            <w:r w:rsidRPr="004D712D">
              <w:t>1,2,3)</w:t>
            </w:r>
          </w:p>
        </w:tc>
        <w:tc>
          <w:tcPr>
            <w:tcW w:w="13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76B0" w:rsidRPr="004D712D" w:rsidRDefault="00C276B0" w:rsidP="002B6829">
            <w:pPr>
              <w:jc w:val="center"/>
            </w:pPr>
            <w:r w:rsidRPr="004D712D">
              <w:t>1.1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76B0" w:rsidRPr="004D712D" w:rsidRDefault="00C276B0" w:rsidP="00EC7647">
            <w:pPr>
              <w:jc w:val="both"/>
            </w:pPr>
            <w:r w:rsidRPr="004D712D">
              <w:rPr>
                <w:lang w:eastAsia="zh-CN"/>
              </w:rPr>
              <w:t>Цели.  Повышение уровня благоустройства городской среды</w:t>
            </w:r>
            <w:r w:rsidRPr="004D712D">
              <w:rPr>
                <w:rFonts w:ascii="Calibri" w:hAnsi="Calibri" w:cs="Calibri"/>
                <w:lang w:eastAsia="zh-CN"/>
              </w:rPr>
              <w:t xml:space="preserve"> </w:t>
            </w:r>
            <w:r w:rsidRPr="004D712D">
              <w:rPr>
                <w:lang w:eastAsia="zh-CN"/>
              </w:rPr>
              <w:t>городского поселения Пионерский.  Улучшение имиджевых характеристик городского поселения Пионерский</w:t>
            </w:r>
          </w:p>
        </w:tc>
        <w:tc>
          <w:tcPr>
            <w:tcW w:w="14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76B0" w:rsidRDefault="00C276B0" w:rsidP="002B6829">
            <w:pPr>
              <w:jc w:val="center"/>
            </w:pPr>
            <w:r>
              <w:t>2019-2024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rPr>
                <w:sz w:val="16"/>
                <w:szCs w:val="16"/>
              </w:rPr>
            </w:pPr>
            <w:r w:rsidRPr="003A2E72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23676,0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3227,0</w:t>
            </w:r>
          </w:p>
        </w:tc>
        <w:tc>
          <w:tcPr>
            <w:tcW w:w="1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8454,0</w:t>
            </w:r>
          </w:p>
        </w:tc>
        <w:tc>
          <w:tcPr>
            <w:tcW w:w="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2995,0</w:t>
            </w:r>
          </w:p>
        </w:tc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3000,0</w:t>
            </w: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3000,0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3000,0</w:t>
            </w:r>
          </w:p>
        </w:tc>
      </w:tr>
      <w:tr w:rsidR="00C276B0" w:rsidRPr="002273BB">
        <w:tc>
          <w:tcPr>
            <w:tcW w:w="5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76B0" w:rsidRPr="002273BB" w:rsidRDefault="00C276B0" w:rsidP="007145C1">
            <w:pPr>
              <w:jc w:val="center"/>
            </w:pPr>
          </w:p>
        </w:tc>
        <w:tc>
          <w:tcPr>
            <w:tcW w:w="1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76B0" w:rsidRDefault="00C276B0" w:rsidP="007145C1">
            <w:pPr>
              <w:jc w:val="center"/>
            </w:pPr>
          </w:p>
        </w:tc>
        <w:tc>
          <w:tcPr>
            <w:tcW w:w="17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76B0" w:rsidRDefault="00C276B0" w:rsidP="007145C1">
            <w:pPr>
              <w:jc w:val="center"/>
            </w:pPr>
          </w:p>
        </w:tc>
        <w:tc>
          <w:tcPr>
            <w:tcW w:w="13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76B0" w:rsidRDefault="00C276B0" w:rsidP="007145C1">
            <w:pPr>
              <w:jc w:val="center"/>
            </w:pPr>
          </w:p>
        </w:tc>
        <w:tc>
          <w:tcPr>
            <w:tcW w:w="16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76B0" w:rsidRDefault="00C276B0" w:rsidP="007145C1">
            <w:pPr>
              <w:jc w:val="center"/>
            </w:pPr>
          </w:p>
        </w:tc>
        <w:tc>
          <w:tcPr>
            <w:tcW w:w="141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76B0" w:rsidRDefault="00C276B0" w:rsidP="007145C1">
            <w:pPr>
              <w:jc w:val="center"/>
            </w:pP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rPr>
                <w:sz w:val="16"/>
                <w:szCs w:val="16"/>
              </w:rPr>
            </w:pPr>
            <w:r w:rsidRPr="003A2E72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2588,8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682,0</w:t>
            </w:r>
          </w:p>
        </w:tc>
        <w:tc>
          <w:tcPr>
            <w:tcW w:w="1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1771,8</w:t>
            </w:r>
          </w:p>
        </w:tc>
        <w:tc>
          <w:tcPr>
            <w:tcW w:w="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135,0</w:t>
            </w:r>
          </w:p>
        </w:tc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</w:p>
        </w:tc>
      </w:tr>
      <w:tr w:rsidR="00C276B0" w:rsidRPr="002273BB">
        <w:tc>
          <w:tcPr>
            <w:tcW w:w="5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76B0" w:rsidRPr="002273BB" w:rsidRDefault="00C276B0" w:rsidP="007145C1">
            <w:pPr>
              <w:jc w:val="center"/>
            </w:pPr>
          </w:p>
        </w:tc>
        <w:tc>
          <w:tcPr>
            <w:tcW w:w="10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76B0" w:rsidRDefault="00C276B0" w:rsidP="007145C1">
            <w:pPr>
              <w:jc w:val="center"/>
            </w:pPr>
          </w:p>
        </w:tc>
        <w:tc>
          <w:tcPr>
            <w:tcW w:w="17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76B0" w:rsidRDefault="00C276B0" w:rsidP="007145C1">
            <w:pPr>
              <w:jc w:val="center"/>
            </w:pPr>
          </w:p>
        </w:tc>
        <w:tc>
          <w:tcPr>
            <w:tcW w:w="13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76B0" w:rsidRDefault="00C276B0" w:rsidP="007145C1">
            <w:pPr>
              <w:jc w:val="center"/>
            </w:pPr>
          </w:p>
        </w:tc>
        <w:tc>
          <w:tcPr>
            <w:tcW w:w="16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76B0" w:rsidRDefault="00C276B0" w:rsidP="007145C1">
            <w:pPr>
              <w:jc w:val="center"/>
            </w:pPr>
          </w:p>
        </w:tc>
        <w:tc>
          <w:tcPr>
            <w:tcW w:w="141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76B0" w:rsidRDefault="00C276B0" w:rsidP="007145C1">
            <w:pPr>
              <w:jc w:val="center"/>
            </w:pP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rPr>
                <w:sz w:val="16"/>
                <w:szCs w:val="16"/>
              </w:rPr>
            </w:pPr>
            <w:r w:rsidRPr="003A2E72">
              <w:rPr>
                <w:sz w:val="16"/>
                <w:szCs w:val="16"/>
                <w:lang w:eastAsia="zh-CN"/>
              </w:rPr>
              <w:t>Бюджет ХМАО-Югры</w:t>
            </w:r>
            <w:r w:rsidRPr="003A2E72">
              <w:rPr>
                <w:sz w:val="16"/>
                <w:szCs w:val="16"/>
              </w:rPr>
              <w:t xml:space="preserve"> 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>
              <w:t>6040,5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>
              <w:t>1591,3</w:t>
            </w:r>
          </w:p>
        </w:tc>
        <w:tc>
          <w:tcPr>
            <w:tcW w:w="1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4134,2</w:t>
            </w:r>
          </w:p>
        </w:tc>
        <w:tc>
          <w:tcPr>
            <w:tcW w:w="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315,0</w:t>
            </w:r>
          </w:p>
        </w:tc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</w:p>
        </w:tc>
      </w:tr>
      <w:tr w:rsidR="00C276B0" w:rsidRPr="002273BB">
        <w:tc>
          <w:tcPr>
            <w:tcW w:w="5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2273BB" w:rsidRDefault="00C276B0" w:rsidP="007145C1">
            <w:pPr>
              <w:jc w:val="center"/>
            </w:pPr>
          </w:p>
        </w:tc>
        <w:tc>
          <w:tcPr>
            <w:tcW w:w="10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Default="00C276B0" w:rsidP="007145C1">
            <w:pPr>
              <w:jc w:val="center"/>
            </w:pPr>
          </w:p>
        </w:tc>
        <w:tc>
          <w:tcPr>
            <w:tcW w:w="17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Default="00C276B0" w:rsidP="007145C1">
            <w:pPr>
              <w:jc w:val="center"/>
            </w:pPr>
          </w:p>
        </w:tc>
        <w:tc>
          <w:tcPr>
            <w:tcW w:w="13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Default="00C276B0" w:rsidP="007145C1">
            <w:pPr>
              <w:jc w:val="center"/>
            </w:pPr>
          </w:p>
        </w:tc>
        <w:tc>
          <w:tcPr>
            <w:tcW w:w="16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Default="00C276B0" w:rsidP="007145C1">
            <w:pPr>
              <w:jc w:val="center"/>
            </w:pPr>
          </w:p>
        </w:tc>
        <w:tc>
          <w:tcPr>
            <w:tcW w:w="141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Default="00C276B0" w:rsidP="007145C1">
            <w:pPr>
              <w:jc w:val="center"/>
            </w:pP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rPr>
                <w:sz w:val="16"/>
                <w:szCs w:val="16"/>
              </w:rPr>
            </w:pPr>
            <w:r w:rsidRPr="003A2E72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>
              <w:t>15046,7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953,7</w:t>
            </w:r>
          </w:p>
        </w:tc>
        <w:tc>
          <w:tcPr>
            <w:tcW w:w="1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2548,0</w:t>
            </w:r>
          </w:p>
        </w:tc>
        <w:tc>
          <w:tcPr>
            <w:tcW w:w="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2545,0</w:t>
            </w:r>
          </w:p>
        </w:tc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>
              <w:t>3000,0</w:t>
            </w: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>
              <w:t>3000,0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>
              <w:t>3000,0</w:t>
            </w:r>
          </w:p>
        </w:tc>
      </w:tr>
      <w:tr w:rsidR="00C276B0" w:rsidRPr="002273BB">
        <w:tc>
          <w:tcPr>
            <w:tcW w:w="5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76B0" w:rsidRPr="002273BB" w:rsidRDefault="00C276B0" w:rsidP="007145C1">
            <w:pPr>
              <w:jc w:val="center"/>
            </w:pPr>
          </w:p>
        </w:tc>
        <w:tc>
          <w:tcPr>
            <w:tcW w:w="7248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276B0" w:rsidRDefault="00C276B0" w:rsidP="007145C1">
            <w:pPr>
              <w:jc w:val="center"/>
            </w:pPr>
            <w:r>
              <w:t>Итого по портфелю проектов «Жилье и городская среда»</w:t>
            </w: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rPr>
                <w:sz w:val="16"/>
                <w:szCs w:val="16"/>
              </w:rPr>
            </w:pPr>
            <w:r w:rsidRPr="003A2E72">
              <w:rPr>
                <w:sz w:val="16"/>
                <w:szCs w:val="16"/>
              </w:rPr>
              <w:t xml:space="preserve">Всего 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23676,0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3227,0</w:t>
            </w:r>
          </w:p>
        </w:tc>
        <w:tc>
          <w:tcPr>
            <w:tcW w:w="1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8454,0</w:t>
            </w:r>
          </w:p>
        </w:tc>
        <w:tc>
          <w:tcPr>
            <w:tcW w:w="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2995,0</w:t>
            </w:r>
          </w:p>
        </w:tc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3000,0</w:t>
            </w: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3000,0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3000,0</w:t>
            </w:r>
          </w:p>
        </w:tc>
      </w:tr>
      <w:tr w:rsidR="00C276B0" w:rsidRPr="002273BB">
        <w:tc>
          <w:tcPr>
            <w:tcW w:w="5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76B0" w:rsidRPr="002273BB" w:rsidRDefault="00C276B0" w:rsidP="007145C1">
            <w:pPr>
              <w:jc w:val="center"/>
            </w:pPr>
          </w:p>
        </w:tc>
        <w:tc>
          <w:tcPr>
            <w:tcW w:w="7248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76B0" w:rsidRDefault="00C276B0" w:rsidP="007145C1">
            <w:pPr>
              <w:jc w:val="center"/>
            </w:pP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rPr>
                <w:sz w:val="16"/>
                <w:szCs w:val="16"/>
              </w:rPr>
            </w:pPr>
            <w:r w:rsidRPr="003A2E72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2588,8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682,0</w:t>
            </w:r>
          </w:p>
        </w:tc>
        <w:tc>
          <w:tcPr>
            <w:tcW w:w="1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1771,8</w:t>
            </w:r>
          </w:p>
        </w:tc>
        <w:tc>
          <w:tcPr>
            <w:tcW w:w="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135,0</w:t>
            </w:r>
          </w:p>
        </w:tc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</w:p>
        </w:tc>
      </w:tr>
      <w:tr w:rsidR="00C276B0" w:rsidRPr="002273BB">
        <w:tc>
          <w:tcPr>
            <w:tcW w:w="59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76B0" w:rsidRPr="002273BB" w:rsidRDefault="00C276B0" w:rsidP="007145C1">
            <w:pPr>
              <w:jc w:val="center"/>
            </w:pPr>
          </w:p>
        </w:tc>
        <w:tc>
          <w:tcPr>
            <w:tcW w:w="7248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276B0" w:rsidRDefault="00C276B0" w:rsidP="007145C1">
            <w:pPr>
              <w:jc w:val="center"/>
            </w:pP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rPr>
                <w:sz w:val="16"/>
                <w:szCs w:val="16"/>
              </w:rPr>
            </w:pPr>
            <w:r w:rsidRPr="003A2E72">
              <w:rPr>
                <w:sz w:val="16"/>
                <w:szCs w:val="16"/>
                <w:lang w:eastAsia="zh-CN"/>
              </w:rPr>
              <w:t>Бюджет ХМАО-Югры</w:t>
            </w:r>
            <w:r w:rsidRPr="003A2E72">
              <w:rPr>
                <w:sz w:val="16"/>
                <w:szCs w:val="16"/>
              </w:rPr>
              <w:t xml:space="preserve"> 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>
              <w:t>6040,5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>
              <w:t>1591,3</w:t>
            </w:r>
          </w:p>
        </w:tc>
        <w:tc>
          <w:tcPr>
            <w:tcW w:w="1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4134,2</w:t>
            </w:r>
          </w:p>
        </w:tc>
        <w:tc>
          <w:tcPr>
            <w:tcW w:w="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315,0</w:t>
            </w:r>
          </w:p>
        </w:tc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</w:p>
        </w:tc>
      </w:tr>
      <w:tr w:rsidR="00C276B0" w:rsidRPr="002273BB">
        <w:tc>
          <w:tcPr>
            <w:tcW w:w="5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2273BB" w:rsidRDefault="00C276B0" w:rsidP="007145C1">
            <w:pPr>
              <w:jc w:val="center"/>
            </w:pPr>
          </w:p>
        </w:tc>
        <w:tc>
          <w:tcPr>
            <w:tcW w:w="7248" w:type="dxa"/>
            <w:gridSpan w:val="6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Default="00C276B0" w:rsidP="007145C1">
            <w:pPr>
              <w:jc w:val="center"/>
            </w:pPr>
          </w:p>
        </w:tc>
        <w:tc>
          <w:tcPr>
            <w:tcW w:w="1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rPr>
                <w:sz w:val="16"/>
                <w:szCs w:val="16"/>
              </w:rPr>
            </w:pPr>
            <w:r w:rsidRPr="003A2E72">
              <w:rPr>
                <w:sz w:val="16"/>
                <w:szCs w:val="16"/>
              </w:rPr>
              <w:t>Бюджет поселения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>
              <w:t>15046,7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953,7</w:t>
            </w:r>
          </w:p>
        </w:tc>
        <w:tc>
          <w:tcPr>
            <w:tcW w:w="1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2548,0</w:t>
            </w:r>
          </w:p>
        </w:tc>
        <w:tc>
          <w:tcPr>
            <w:tcW w:w="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 w:rsidRPr="003A2E72">
              <w:t>2545,0</w:t>
            </w:r>
          </w:p>
        </w:tc>
        <w:tc>
          <w:tcPr>
            <w:tcW w:w="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>
              <w:t>3000,0</w:t>
            </w:r>
          </w:p>
        </w:tc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>
              <w:t>3000,0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6B0" w:rsidRPr="003A2E72" w:rsidRDefault="00C276B0" w:rsidP="009A3540">
            <w:pPr>
              <w:jc w:val="center"/>
            </w:pPr>
            <w:r>
              <w:t>3000,0</w:t>
            </w:r>
          </w:p>
        </w:tc>
      </w:tr>
    </w:tbl>
    <w:p w:rsidR="00136194" w:rsidRDefault="00136194" w:rsidP="00CE51BE">
      <w:pPr>
        <w:widowControl w:val="0"/>
        <w:autoSpaceDE w:val="0"/>
        <w:jc w:val="right"/>
        <w:rPr>
          <w:sz w:val="24"/>
          <w:szCs w:val="24"/>
        </w:rPr>
      </w:pPr>
    </w:p>
    <w:p w:rsidR="00136194" w:rsidRDefault="00136194" w:rsidP="00CE51BE">
      <w:pPr>
        <w:widowControl w:val="0"/>
        <w:autoSpaceDE w:val="0"/>
        <w:jc w:val="right"/>
        <w:rPr>
          <w:sz w:val="24"/>
          <w:szCs w:val="24"/>
        </w:rPr>
      </w:pPr>
    </w:p>
    <w:p w:rsidR="001479CF" w:rsidRDefault="001479CF" w:rsidP="00CE51BE">
      <w:pPr>
        <w:widowControl w:val="0"/>
        <w:autoSpaceDE w:val="0"/>
        <w:jc w:val="right"/>
        <w:rPr>
          <w:sz w:val="24"/>
          <w:szCs w:val="24"/>
        </w:rPr>
      </w:pPr>
    </w:p>
    <w:p w:rsidR="001479CF" w:rsidRDefault="001479CF" w:rsidP="00CE51BE">
      <w:pPr>
        <w:widowControl w:val="0"/>
        <w:autoSpaceDE w:val="0"/>
        <w:jc w:val="right"/>
        <w:rPr>
          <w:sz w:val="24"/>
          <w:szCs w:val="24"/>
        </w:rPr>
      </w:pPr>
    </w:p>
    <w:p w:rsidR="001479CF" w:rsidRDefault="001479CF" w:rsidP="00CE51BE">
      <w:pPr>
        <w:widowControl w:val="0"/>
        <w:autoSpaceDE w:val="0"/>
        <w:jc w:val="right"/>
        <w:rPr>
          <w:sz w:val="24"/>
          <w:szCs w:val="24"/>
        </w:rPr>
      </w:pPr>
    </w:p>
    <w:p w:rsidR="00136194" w:rsidRPr="004C2CC9" w:rsidRDefault="00136194" w:rsidP="00CE51BE">
      <w:pPr>
        <w:widowControl w:val="0"/>
        <w:autoSpaceDE w:val="0"/>
        <w:jc w:val="right"/>
        <w:rPr>
          <w:sz w:val="24"/>
          <w:szCs w:val="24"/>
        </w:rPr>
      </w:pPr>
      <w:r w:rsidRPr="004C2CC9">
        <w:rPr>
          <w:sz w:val="24"/>
          <w:szCs w:val="24"/>
        </w:rPr>
        <w:lastRenderedPageBreak/>
        <w:t>Таблица 4</w:t>
      </w:r>
    </w:p>
    <w:p w:rsidR="00136194" w:rsidRPr="00D430D1" w:rsidRDefault="00136194" w:rsidP="00FB74CD">
      <w:pPr>
        <w:widowControl w:val="0"/>
        <w:autoSpaceDE w:val="0"/>
        <w:jc w:val="right"/>
      </w:pPr>
    </w:p>
    <w:p w:rsidR="00136194" w:rsidRPr="002F5DA4" w:rsidRDefault="00136194" w:rsidP="00FB74CD">
      <w:pPr>
        <w:widowControl w:val="0"/>
        <w:autoSpaceDE w:val="0"/>
        <w:jc w:val="center"/>
        <w:rPr>
          <w:sz w:val="24"/>
          <w:szCs w:val="24"/>
        </w:rPr>
      </w:pPr>
      <w:r w:rsidRPr="002F5DA4">
        <w:rPr>
          <w:sz w:val="24"/>
          <w:szCs w:val="24"/>
        </w:rPr>
        <w:t>Характеристика основных мероприятий муниципальной программы, их связь с целевыми показателями</w:t>
      </w:r>
    </w:p>
    <w:p w:rsidR="00136194" w:rsidRPr="00D430D1" w:rsidRDefault="00136194" w:rsidP="00FB74CD">
      <w:pPr>
        <w:widowControl w:val="0"/>
        <w:autoSpaceDE w:val="0"/>
        <w:jc w:val="center"/>
      </w:pPr>
    </w:p>
    <w:tbl>
      <w:tblPr>
        <w:tblW w:w="151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3679"/>
        <w:gridCol w:w="3402"/>
        <w:gridCol w:w="4207"/>
        <w:gridCol w:w="3306"/>
      </w:tblGrid>
      <w:tr w:rsidR="00136194" w:rsidRPr="00D430D1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64873" w:rsidRDefault="00136194" w:rsidP="00090021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264873">
              <w:rPr>
                <w:sz w:val="16"/>
                <w:szCs w:val="16"/>
              </w:rPr>
              <w:t>№ п/п</w:t>
            </w:r>
          </w:p>
        </w:tc>
        <w:tc>
          <w:tcPr>
            <w:tcW w:w="11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64873" w:rsidRDefault="00136194" w:rsidP="00090021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264873">
              <w:rPr>
                <w:sz w:val="16"/>
                <w:szCs w:val="16"/>
              </w:rPr>
              <w:t>Основные мероприятия</w:t>
            </w:r>
          </w:p>
        </w:tc>
        <w:tc>
          <w:tcPr>
            <w:tcW w:w="33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64873" w:rsidRDefault="00136194" w:rsidP="00090021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264873">
              <w:rPr>
                <w:sz w:val="16"/>
                <w:szCs w:val="16"/>
              </w:rPr>
              <w:t>Наименование целевого показателя</w:t>
            </w:r>
          </w:p>
        </w:tc>
      </w:tr>
      <w:tr w:rsidR="00136194" w:rsidRPr="00D430D1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64873" w:rsidRDefault="00136194" w:rsidP="00090021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64873" w:rsidRDefault="00136194" w:rsidP="00090021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264873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64873" w:rsidRDefault="00136194" w:rsidP="00090021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264873">
              <w:rPr>
                <w:sz w:val="16"/>
                <w:szCs w:val="16"/>
              </w:rPr>
              <w:t>Содержание (направления расходов)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64873" w:rsidRDefault="00136194" w:rsidP="00090021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264873">
              <w:rPr>
                <w:sz w:val="16"/>
                <w:szCs w:val="16"/>
              </w:rPr>
              <w:t>Реквизиты муниципального правового акта, наименование портфеля проектов (проекта)*</w:t>
            </w:r>
          </w:p>
        </w:tc>
        <w:tc>
          <w:tcPr>
            <w:tcW w:w="3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64873" w:rsidRDefault="00136194" w:rsidP="00090021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</w:p>
        </w:tc>
      </w:tr>
      <w:tr w:rsidR="00136194" w:rsidRPr="00D430D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64873" w:rsidRDefault="00136194" w:rsidP="00090021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264873">
              <w:rPr>
                <w:sz w:val="16"/>
                <w:szCs w:val="16"/>
              </w:rPr>
              <w:t>1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64873" w:rsidRDefault="00136194" w:rsidP="00090021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264873">
              <w:rPr>
                <w:sz w:val="16"/>
                <w:szCs w:val="16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64873" w:rsidRDefault="00136194" w:rsidP="00090021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264873">
              <w:rPr>
                <w:sz w:val="16"/>
                <w:szCs w:val="16"/>
              </w:rPr>
              <w:t>3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64873" w:rsidRDefault="00136194" w:rsidP="00090021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264873">
              <w:rPr>
                <w:sz w:val="16"/>
                <w:szCs w:val="16"/>
              </w:rPr>
              <w:t>4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264873" w:rsidRDefault="00136194" w:rsidP="00090021">
            <w:pPr>
              <w:widowControl w:val="0"/>
              <w:autoSpaceDE w:val="0"/>
              <w:jc w:val="center"/>
              <w:rPr>
                <w:sz w:val="16"/>
                <w:szCs w:val="16"/>
              </w:rPr>
            </w:pPr>
            <w:r w:rsidRPr="00264873">
              <w:rPr>
                <w:sz w:val="16"/>
                <w:szCs w:val="16"/>
              </w:rPr>
              <w:t>5</w:t>
            </w:r>
          </w:p>
        </w:tc>
      </w:tr>
      <w:tr w:rsidR="00136194" w:rsidRPr="00D430D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D430D1" w:rsidRDefault="00136194" w:rsidP="00090021">
            <w:pPr>
              <w:widowControl w:val="0"/>
              <w:autoSpaceDE w:val="0"/>
              <w:jc w:val="center"/>
            </w:pPr>
          </w:p>
        </w:tc>
        <w:tc>
          <w:tcPr>
            <w:tcW w:w="14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31564F" w:rsidRDefault="00136194" w:rsidP="00090021">
            <w:pPr>
              <w:widowControl w:val="0"/>
              <w:ind w:firstLine="709"/>
              <w:jc w:val="center"/>
            </w:pPr>
            <w:r w:rsidRPr="0031564F">
              <w:rPr>
                <w:lang w:eastAsia="zh-CN"/>
              </w:rPr>
              <w:t>Цели.  Повышение уровня благоустройства городской среды</w:t>
            </w:r>
            <w:r w:rsidRPr="0031564F">
              <w:rPr>
                <w:rFonts w:ascii="Calibri" w:hAnsi="Calibri" w:cs="Calibri"/>
                <w:lang w:eastAsia="zh-CN"/>
              </w:rPr>
              <w:t xml:space="preserve"> </w:t>
            </w:r>
            <w:r w:rsidRPr="0031564F">
              <w:rPr>
                <w:lang w:eastAsia="zh-CN"/>
              </w:rPr>
              <w:t>городского поселения Пионерский.  Улучшение имиджевых характеристик городского поселения Пионерский</w:t>
            </w:r>
          </w:p>
        </w:tc>
      </w:tr>
      <w:tr w:rsidR="00136194" w:rsidRPr="00D430D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D430D1" w:rsidRDefault="00136194" w:rsidP="00090021">
            <w:pPr>
              <w:widowControl w:val="0"/>
              <w:autoSpaceDE w:val="0"/>
              <w:jc w:val="center"/>
            </w:pPr>
          </w:p>
        </w:tc>
        <w:tc>
          <w:tcPr>
            <w:tcW w:w="14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F511BE" w:rsidRDefault="00AE52B6" w:rsidP="00090021">
            <w:pPr>
              <w:widowControl w:val="0"/>
              <w:ind w:firstLine="709"/>
              <w:jc w:val="both"/>
            </w:pPr>
            <w:r w:rsidRPr="00346095">
              <w:t>Задача</w:t>
            </w:r>
            <w:r>
              <w:t xml:space="preserve"> 1</w:t>
            </w:r>
            <w:r w:rsidRPr="00346095">
              <w:t xml:space="preserve">. Обеспечение единых подходов создания комфортной городской среды, разработка и внедрение универсальных механизмов вовлеченности заинтересованных граждан, организаций в реализацию мероприятий по благоустройству территорий муниципального образования в соответствии с едиными требованиями. Создание благоприятных условий для улучшения санитарного состояния и эстетического облика территории. Обеспечение сохранности объектов внешнего благоустройства. Озеленение территории городского поселения Пионерский. </w:t>
            </w:r>
            <w:r w:rsidRPr="00E36315">
              <w:t>Регулирование численности безнадзорных и бродячих животных</w:t>
            </w:r>
          </w:p>
        </w:tc>
      </w:tr>
      <w:tr w:rsidR="00136194" w:rsidRPr="00D430D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D430D1" w:rsidRDefault="00136194" w:rsidP="00090021">
            <w:pPr>
              <w:widowControl w:val="0"/>
              <w:autoSpaceDE w:val="0"/>
              <w:jc w:val="center"/>
            </w:pPr>
          </w:p>
        </w:tc>
        <w:tc>
          <w:tcPr>
            <w:tcW w:w="14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AE52B6" w:rsidRDefault="00136194" w:rsidP="00AE52B6">
            <w:pPr>
              <w:widowControl w:val="0"/>
              <w:ind w:firstLine="709"/>
              <w:jc w:val="center"/>
              <w:rPr>
                <w:lang w:eastAsia="zh-CN"/>
              </w:rPr>
            </w:pPr>
            <w:r w:rsidRPr="00AE52B6">
              <w:t>Подпрограмма №1</w:t>
            </w:r>
            <w:r w:rsidR="00AE52B6">
              <w:t xml:space="preserve">. </w:t>
            </w:r>
            <w:r w:rsidR="00AE52B6" w:rsidRPr="00AE52B6">
              <w:t xml:space="preserve"> Формирование комфортной городской среды</w:t>
            </w:r>
          </w:p>
        </w:tc>
      </w:tr>
      <w:tr w:rsidR="00136194" w:rsidRPr="00D430D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D430D1" w:rsidRDefault="00AE44F3" w:rsidP="00090021">
            <w:pPr>
              <w:widowControl w:val="0"/>
              <w:autoSpaceDE w:val="0"/>
              <w:jc w:val="center"/>
            </w:pPr>
            <w:r>
              <w:t>1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D430D1" w:rsidRDefault="00AE52B6" w:rsidP="00090021">
            <w:pPr>
              <w:widowControl w:val="0"/>
              <w:autoSpaceDE w:val="0"/>
              <w:jc w:val="both"/>
            </w:pPr>
            <w:r>
              <w:t>Участие в реализации Федерального проекта «</w:t>
            </w:r>
            <w:r w:rsidRPr="00AE52B6">
              <w:t>Формирование комфортной городской среды</w:t>
            </w:r>
            <w:r>
              <w:t>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D430D1" w:rsidRDefault="00AE52B6" w:rsidP="00090021">
            <w:pPr>
              <w:widowControl w:val="0"/>
              <w:autoSpaceDE w:val="0"/>
              <w:jc w:val="both"/>
            </w:pPr>
            <w:r>
              <w:t>Субсидия предоставляется в целях оказания финансовой поддержки при софинансирование расходных обязательств по выполнению органами местного самоуправления муниципальных образований муниципальных программ</w:t>
            </w:r>
            <w:r w:rsidR="004420CF">
              <w:t xml:space="preserve"> </w:t>
            </w:r>
            <w:r>
              <w:t>(подпрограмм) формирования современной городской среды, направленных на реализацию мероприятий по благоустройству территорий муниципальных образований автономного округа,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AE44F3" w:rsidRDefault="00136194" w:rsidP="00090021">
            <w:pPr>
              <w:widowControl w:val="0"/>
              <w:autoSpaceDE w:val="0"/>
              <w:ind w:firstLine="709"/>
              <w:jc w:val="both"/>
            </w:pPr>
            <w:r w:rsidRPr="00AE44F3">
              <w:t>Указ Президента Российской Федерации от 7 мая 2018 года №204 «О национальных целях и стратегических задачах развития Российской Федерации  на период до 2024 года»;</w:t>
            </w:r>
          </w:p>
          <w:p w:rsidR="00136194" w:rsidRPr="00D430D1" w:rsidRDefault="00AE44F3" w:rsidP="00090021">
            <w:pPr>
              <w:widowControl w:val="0"/>
              <w:autoSpaceDE w:val="0"/>
              <w:ind w:firstLine="709"/>
              <w:jc w:val="both"/>
            </w:pPr>
            <w:r w:rsidRPr="00AE44F3">
              <w:t>постановление Правительства Ханты-Мансийского автономного округа - Югры от 05.10.2018 №347-п «О государственной программе  Ханты - Мансийского автономного округа - Югры «Жилищно-коммунальный комплекс и городская</w:t>
            </w:r>
            <w:r>
              <w:t xml:space="preserve"> среда»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194" w:rsidRPr="0031564F" w:rsidRDefault="00AE44F3" w:rsidP="0032534A">
            <w:pPr>
              <w:widowControl w:val="0"/>
              <w:autoSpaceDE w:val="0"/>
              <w:ind w:firstLine="709"/>
              <w:jc w:val="both"/>
            </w:pPr>
            <w:r w:rsidRPr="0031564F">
              <w:t>Показатель</w:t>
            </w:r>
            <w:r w:rsidR="00E36315">
              <w:t xml:space="preserve"> </w:t>
            </w:r>
            <w:r w:rsidR="0031564F" w:rsidRPr="0031564F">
              <w:t>1. К</w:t>
            </w:r>
            <w:r w:rsidRPr="0031564F">
              <w:t>оличество и площадь дворовых территорий, обеспеченных минимальным уровнем благоустройства.</w:t>
            </w:r>
          </w:p>
          <w:p w:rsidR="00AE44F3" w:rsidRPr="0031564F" w:rsidRDefault="00AE44F3" w:rsidP="0032534A">
            <w:pPr>
              <w:widowControl w:val="0"/>
              <w:autoSpaceDE w:val="0"/>
              <w:ind w:firstLine="709"/>
              <w:jc w:val="both"/>
            </w:pPr>
            <w:r w:rsidRPr="0031564F">
              <w:t>Показатель</w:t>
            </w:r>
            <w:r w:rsidR="00E36315">
              <w:t xml:space="preserve"> </w:t>
            </w:r>
            <w:r w:rsidR="0031564F" w:rsidRPr="0031564F">
              <w:t>2.</w:t>
            </w:r>
            <w:r w:rsidRPr="0031564F">
              <w:t xml:space="preserve"> Количество и площадь благоустроенных муниципальных территорий общего пользования. </w:t>
            </w:r>
          </w:p>
          <w:p w:rsidR="00AE44F3" w:rsidRPr="00D430D1" w:rsidRDefault="00AE44F3" w:rsidP="0032534A">
            <w:pPr>
              <w:widowControl w:val="0"/>
              <w:autoSpaceDE w:val="0"/>
              <w:ind w:firstLine="709"/>
              <w:jc w:val="both"/>
            </w:pPr>
            <w:r w:rsidRPr="0031564F">
              <w:t xml:space="preserve">Показатель </w:t>
            </w:r>
            <w:r w:rsidR="0031564F" w:rsidRPr="0031564F">
              <w:t>3.</w:t>
            </w:r>
            <w:r w:rsidRPr="0031564F">
              <w:t xml:space="preserve"> Доля граждан, принявших участие в решении вопросов развития городской среды, от общего количества граждан в возрасте от 14 лет, проживающих в п. Пионерский</w:t>
            </w:r>
          </w:p>
        </w:tc>
      </w:tr>
      <w:tr w:rsidR="00204559" w:rsidRPr="00D430D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559" w:rsidRPr="00D430D1" w:rsidRDefault="00204559" w:rsidP="00090021">
            <w:pPr>
              <w:widowControl w:val="0"/>
              <w:autoSpaceDE w:val="0"/>
              <w:jc w:val="center"/>
            </w:pPr>
            <w:r>
              <w:t>2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559" w:rsidRPr="00D430D1" w:rsidRDefault="00204559" w:rsidP="00090021">
            <w:pPr>
              <w:widowControl w:val="0"/>
              <w:autoSpaceDE w:val="0"/>
              <w:jc w:val="both"/>
            </w:pPr>
            <w:r>
              <w:t>Выполнение работ по благоустройству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559" w:rsidRPr="00D430D1" w:rsidRDefault="00204559" w:rsidP="00090021">
            <w:pPr>
              <w:widowControl w:val="0"/>
              <w:autoSpaceDE w:val="0"/>
              <w:jc w:val="both"/>
            </w:pPr>
            <w:r>
              <w:t xml:space="preserve">Работы по благоустройству территорий городского поселения, не реализуемых в рамках  мероприятия 1.1, выполнение проектно-сметной документации, </w:t>
            </w:r>
            <w:r>
              <w:lastRenderedPageBreak/>
              <w:t>разработке дизайн-проектов, проведение проверки достоверности сметной стоимости работ по благоустройству и дизайн-проектов, техническому надзору, выполнению кадастровых работ и других расходов для реализации мероприятия 1.1.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559" w:rsidRPr="00D430D1" w:rsidRDefault="00204559" w:rsidP="00F467C5">
            <w:pPr>
              <w:widowControl w:val="0"/>
              <w:autoSpaceDE w:val="0"/>
              <w:ind w:firstLine="709"/>
              <w:jc w:val="both"/>
            </w:pPr>
            <w:r w:rsidRPr="00D430D1">
              <w:lastRenderedPageBreak/>
              <w:t>Федеральный закон от 06.10.2003 №131-ФЗ «Об общих принципах организации местного самоуправления в Российской Федерации»</w:t>
            </w:r>
          </w:p>
          <w:p w:rsidR="00204559" w:rsidRPr="00D430D1" w:rsidRDefault="00204559" w:rsidP="00F467C5">
            <w:pPr>
              <w:widowControl w:val="0"/>
              <w:autoSpaceDE w:val="0"/>
              <w:ind w:firstLine="709"/>
              <w:jc w:val="both"/>
            </w:pP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AF2" w:rsidRPr="0031564F" w:rsidRDefault="00917AF2" w:rsidP="00917AF2">
            <w:pPr>
              <w:widowControl w:val="0"/>
              <w:autoSpaceDE w:val="0"/>
              <w:ind w:firstLine="709"/>
              <w:jc w:val="both"/>
            </w:pPr>
            <w:r w:rsidRPr="0031564F">
              <w:t>Показатель</w:t>
            </w:r>
            <w:r w:rsidR="00E36315">
              <w:t xml:space="preserve"> </w:t>
            </w:r>
            <w:r w:rsidRPr="0031564F">
              <w:t>1. Количество и площадь дворовых территорий, обеспеченных минимальным уровнем благоустройства.</w:t>
            </w:r>
          </w:p>
          <w:p w:rsidR="00917AF2" w:rsidRPr="0031564F" w:rsidRDefault="00917AF2" w:rsidP="00917AF2">
            <w:pPr>
              <w:widowControl w:val="0"/>
              <w:autoSpaceDE w:val="0"/>
              <w:ind w:firstLine="709"/>
              <w:jc w:val="both"/>
            </w:pPr>
            <w:r w:rsidRPr="0031564F">
              <w:t>Показатель</w:t>
            </w:r>
            <w:r w:rsidR="00E36315">
              <w:t xml:space="preserve"> </w:t>
            </w:r>
            <w:r w:rsidRPr="0031564F">
              <w:t xml:space="preserve">2. Количество и </w:t>
            </w:r>
            <w:r w:rsidRPr="0031564F">
              <w:lastRenderedPageBreak/>
              <w:t xml:space="preserve">площадь благоустроенных муниципальных территорий общего пользования. </w:t>
            </w:r>
          </w:p>
          <w:p w:rsidR="00204559" w:rsidRPr="00D430D1" w:rsidRDefault="00917AF2" w:rsidP="00917AF2">
            <w:pPr>
              <w:widowControl w:val="0"/>
              <w:autoSpaceDE w:val="0"/>
              <w:ind w:firstLine="709"/>
              <w:jc w:val="both"/>
            </w:pPr>
            <w:r w:rsidRPr="0031564F">
              <w:t>Показатель 3. Доля граждан, принявших участие в решении вопросов развития городской среды, от общего количества граждан в возрасте от 14 лет, проживающих в п. Пионерский</w:t>
            </w:r>
            <w:r w:rsidR="00204559">
              <w:t xml:space="preserve"> </w:t>
            </w:r>
          </w:p>
        </w:tc>
      </w:tr>
      <w:tr w:rsidR="00204559" w:rsidRPr="00D430D1">
        <w:trPr>
          <w:trHeight w:val="39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559" w:rsidRDefault="00204559" w:rsidP="00090021">
            <w:pPr>
              <w:widowControl w:val="0"/>
              <w:autoSpaceDE w:val="0"/>
              <w:jc w:val="center"/>
            </w:pPr>
            <w:r>
              <w:lastRenderedPageBreak/>
              <w:t>3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559" w:rsidRDefault="00204559" w:rsidP="00090021">
            <w:pPr>
              <w:widowControl w:val="0"/>
              <w:autoSpaceDE w:val="0"/>
              <w:jc w:val="both"/>
            </w:pPr>
            <w:r>
              <w:t>Содержание и текущий ремонт объектов благоустройства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559" w:rsidRDefault="00444CD9" w:rsidP="00090021">
            <w:pPr>
              <w:widowControl w:val="0"/>
              <w:autoSpaceDE w:val="0"/>
              <w:jc w:val="both"/>
            </w:pPr>
            <w:r>
              <w:t>Поддержание объектов городского хозяйства в состоянии пригодном для эксплуатации, улучшение эстетического облика городского поселения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559" w:rsidRPr="00D430D1" w:rsidRDefault="00204559" w:rsidP="00204559">
            <w:pPr>
              <w:widowControl w:val="0"/>
              <w:autoSpaceDE w:val="0"/>
              <w:ind w:firstLine="709"/>
              <w:jc w:val="both"/>
            </w:pPr>
            <w:r w:rsidRPr="00D430D1">
              <w:t>Федеральный закон от 06.10.2003 №131-ФЗ «Об общих принципах организации местного самоуправления в Российской Федерации»</w:t>
            </w:r>
          </w:p>
          <w:p w:rsidR="00204559" w:rsidRPr="00D430D1" w:rsidRDefault="00204559" w:rsidP="00090021">
            <w:pPr>
              <w:widowControl w:val="0"/>
              <w:autoSpaceDE w:val="0"/>
              <w:ind w:firstLine="709"/>
              <w:jc w:val="both"/>
            </w:pP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07AE" w:rsidRPr="00B507AE" w:rsidRDefault="00204559" w:rsidP="00B507AE">
            <w:pPr>
              <w:widowControl w:val="0"/>
              <w:autoSpaceDE w:val="0"/>
              <w:ind w:firstLine="664"/>
              <w:jc w:val="both"/>
            </w:pPr>
            <w:r w:rsidRPr="00B507AE">
              <w:t>Показатель</w:t>
            </w:r>
            <w:r w:rsidR="00591429" w:rsidRPr="00B507AE">
              <w:t xml:space="preserve"> 4.</w:t>
            </w:r>
            <w:r w:rsidRPr="00B507AE">
              <w:t xml:space="preserve"> </w:t>
            </w:r>
            <w:r w:rsidR="00444CD9" w:rsidRPr="00B507AE">
              <w:t>Доля содержания и текущего ремонта объектов благоустройства и городского хозяйства от общего их количества (в соответствии с административным учетом)</w:t>
            </w:r>
            <w:r w:rsidR="00591429" w:rsidRPr="00B507AE">
              <w:t>;</w:t>
            </w:r>
          </w:p>
          <w:p w:rsidR="00204559" w:rsidRPr="00B507AE" w:rsidRDefault="00591429" w:rsidP="00B507AE">
            <w:pPr>
              <w:widowControl w:val="0"/>
              <w:autoSpaceDE w:val="0"/>
              <w:ind w:firstLine="664"/>
              <w:jc w:val="both"/>
            </w:pPr>
            <w:r w:rsidRPr="00B507AE">
              <w:t xml:space="preserve"> </w:t>
            </w:r>
            <w:r w:rsidR="00B507AE" w:rsidRPr="00B507AE">
              <w:t xml:space="preserve">Показатель 5. Количество неисполненных предписаний (представлений) об устранении нарушений ОМСУ, их должностными лицами, предприятиями и учреждениями подведомственными ОМСУ, по которым приняты судебные решения, вступившие в законную силу в соответствии со ст. 19.5 КоАП РФ   </w:t>
            </w:r>
          </w:p>
          <w:p w:rsidR="00591429" w:rsidRPr="00B507AE" w:rsidRDefault="00591429" w:rsidP="0032534A">
            <w:pPr>
              <w:widowControl w:val="0"/>
              <w:autoSpaceDE w:val="0"/>
              <w:ind w:firstLine="709"/>
              <w:jc w:val="both"/>
            </w:pPr>
          </w:p>
        </w:tc>
      </w:tr>
      <w:tr w:rsidR="00204559" w:rsidRPr="00D430D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559" w:rsidRDefault="00204559" w:rsidP="00090021">
            <w:pPr>
              <w:widowControl w:val="0"/>
              <w:autoSpaceDE w:val="0"/>
              <w:jc w:val="center"/>
            </w:pPr>
            <w:r>
              <w:t>4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559" w:rsidRDefault="00204559" w:rsidP="00090021">
            <w:pPr>
              <w:widowControl w:val="0"/>
              <w:autoSpaceDE w:val="0"/>
              <w:jc w:val="both"/>
            </w:pPr>
            <w:r>
              <w:t>Информирование населения о благоустройстве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559" w:rsidRDefault="00444CD9" w:rsidP="00090021">
            <w:pPr>
              <w:widowControl w:val="0"/>
              <w:autoSpaceDE w:val="0"/>
              <w:jc w:val="both"/>
            </w:pPr>
            <w:r>
              <w:t>Размещение информации о проведении работ по благоустройству в городском поселении на официальном сайте органов местного самоуправления, информирование через печатные издания городского поселения, района и  автономного округа.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559" w:rsidRPr="00917AF2" w:rsidRDefault="00444CD9" w:rsidP="00090021">
            <w:pPr>
              <w:widowControl w:val="0"/>
              <w:autoSpaceDE w:val="0"/>
              <w:ind w:firstLine="709"/>
              <w:jc w:val="both"/>
            </w:pPr>
            <w:r w:rsidRPr="00917AF2">
              <w:t>Указ Президента Российской Федерации от 7 мая 2018 года №204 «О национальных целях и стратегических задачах развития Российской Федерации  на период до 2024 года»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559" w:rsidRPr="00917AF2" w:rsidRDefault="00444CD9" w:rsidP="0032534A">
            <w:pPr>
              <w:widowControl w:val="0"/>
              <w:autoSpaceDE w:val="0"/>
              <w:ind w:firstLine="709"/>
              <w:jc w:val="both"/>
            </w:pPr>
            <w:r w:rsidRPr="00917AF2">
              <w:t xml:space="preserve">Показатель </w:t>
            </w:r>
            <w:r w:rsidR="00591429" w:rsidRPr="00917AF2">
              <w:t>3</w:t>
            </w:r>
            <w:r w:rsidRPr="00917AF2">
              <w:t>. Доля граждан принявших участие в решении вопросов развития городской среды, от общего количества граждан в возрасте от 14 лет, проживающих в городском поселении Пионерский</w:t>
            </w:r>
          </w:p>
        </w:tc>
      </w:tr>
      <w:tr w:rsidR="00204559" w:rsidRPr="00D430D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559" w:rsidRDefault="001B530C" w:rsidP="00090021">
            <w:pPr>
              <w:widowControl w:val="0"/>
              <w:autoSpaceDE w:val="0"/>
              <w:jc w:val="center"/>
            </w:pPr>
            <w:r>
              <w:t>5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559" w:rsidRPr="004F3D0F" w:rsidRDefault="001B530C" w:rsidP="00090021">
            <w:pPr>
              <w:widowControl w:val="0"/>
              <w:autoSpaceDE w:val="0"/>
              <w:jc w:val="both"/>
            </w:pPr>
            <w:r w:rsidRPr="004F3D0F">
              <w:t>Санитарный отлов безнадзорных и бродячих животных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559" w:rsidRPr="004F3D0F" w:rsidRDefault="001B530C" w:rsidP="00090021">
            <w:pPr>
              <w:widowControl w:val="0"/>
              <w:autoSpaceDE w:val="0"/>
              <w:jc w:val="both"/>
            </w:pPr>
            <w:r w:rsidRPr="004F3D0F">
              <w:t xml:space="preserve">Планируется осуществлять отлов и транспортировку, содержание и учет отловленных безнадзорных и </w:t>
            </w:r>
            <w:r w:rsidRPr="004F3D0F">
              <w:lastRenderedPageBreak/>
              <w:t>бродячих домашних животных, умершление и утилизацию бродячих домашних животных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34A" w:rsidRPr="004F3D0F" w:rsidRDefault="0032534A" w:rsidP="0032534A">
            <w:pPr>
              <w:ind w:firstLine="709"/>
              <w:rPr>
                <w:lang w:eastAsia="zh-CN"/>
              </w:rPr>
            </w:pPr>
            <w:r w:rsidRPr="004F3D0F">
              <w:rPr>
                <w:lang w:eastAsia="zh-CN"/>
              </w:rPr>
              <w:lastRenderedPageBreak/>
              <w:t xml:space="preserve">Закон ХМАО-Югры от 25.12.2000 №134-оз «О содержании и защите домашних животных на территории Ханты-Мансийского </w:t>
            </w:r>
            <w:r w:rsidRPr="004F3D0F">
              <w:rPr>
                <w:lang w:eastAsia="zh-CN"/>
              </w:rPr>
              <w:lastRenderedPageBreak/>
              <w:t>автономного округа-Югры»;</w:t>
            </w:r>
          </w:p>
          <w:p w:rsidR="0032534A" w:rsidRPr="004F3D0F" w:rsidRDefault="0032534A" w:rsidP="0032534A">
            <w:pPr>
              <w:ind w:firstLine="709"/>
              <w:rPr>
                <w:lang w:eastAsia="zh-CN"/>
              </w:rPr>
            </w:pPr>
            <w:r w:rsidRPr="004F3D0F">
              <w:rPr>
                <w:lang w:eastAsia="zh-CN"/>
              </w:rPr>
              <w:t>п.14 ч.1 ст. 3.1 Устава городского поселения Пионерский</w:t>
            </w:r>
          </w:p>
          <w:p w:rsidR="0032534A" w:rsidRPr="004F3D0F" w:rsidRDefault="0032534A" w:rsidP="0032534A">
            <w:pPr>
              <w:rPr>
                <w:lang w:eastAsia="zh-CN"/>
              </w:rPr>
            </w:pPr>
          </w:p>
          <w:p w:rsidR="00204559" w:rsidRPr="004F3D0F" w:rsidRDefault="00204559" w:rsidP="00090021">
            <w:pPr>
              <w:widowControl w:val="0"/>
              <w:autoSpaceDE w:val="0"/>
              <w:ind w:firstLine="709"/>
              <w:jc w:val="both"/>
            </w:pP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559" w:rsidRPr="004F3D0F" w:rsidRDefault="00B97FCD" w:rsidP="0032534A">
            <w:pPr>
              <w:widowControl w:val="0"/>
              <w:autoSpaceDE w:val="0"/>
              <w:ind w:firstLine="709"/>
              <w:jc w:val="both"/>
            </w:pPr>
            <w:r w:rsidRPr="004F3D0F">
              <w:lastRenderedPageBreak/>
              <w:t xml:space="preserve">Показатель </w:t>
            </w:r>
            <w:r w:rsidR="00591429">
              <w:t>6</w:t>
            </w:r>
            <w:r w:rsidRPr="004F3D0F">
              <w:t xml:space="preserve">. Количество отловленных безнадзорных и бродячих животных, позволяющее </w:t>
            </w:r>
            <w:r w:rsidRPr="004F3D0F">
              <w:lastRenderedPageBreak/>
              <w:t>предупредить и ликвидировать болезни животных и защиту населения от болезней, общих для человека и животных(в соответствии с административным учетом)</w:t>
            </w:r>
          </w:p>
        </w:tc>
      </w:tr>
      <w:tr w:rsidR="007857C4" w:rsidRPr="00D430D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7C4" w:rsidRPr="00D430D1" w:rsidRDefault="007857C4" w:rsidP="00090021">
            <w:pPr>
              <w:widowControl w:val="0"/>
              <w:autoSpaceDE w:val="0"/>
              <w:jc w:val="center"/>
            </w:pPr>
          </w:p>
        </w:tc>
        <w:tc>
          <w:tcPr>
            <w:tcW w:w="14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7C4" w:rsidRPr="004F3D0F" w:rsidRDefault="007857C4" w:rsidP="00090021">
            <w:pPr>
              <w:widowControl w:val="0"/>
              <w:autoSpaceDE w:val="0"/>
              <w:jc w:val="both"/>
            </w:pPr>
            <w:r w:rsidRPr="004F3D0F">
              <w:t>Задача 2. Содействие своевременному проведению ремонта жилищного фонда. Повышение уровня информированности  населения о мерах в сфере жилищно-коммунального хозяйства, энергосбережения и повышения энергетической эффективности</w:t>
            </w:r>
          </w:p>
        </w:tc>
      </w:tr>
      <w:tr w:rsidR="00204559" w:rsidRPr="00D430D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559" w:rsidRPr="00D430D1" w:rsidRDefault="00204559" w:rsidP="00090021">
            <w:pPr>
              <w:widowControl w:val="0"/>
              <w:autoSpaceDE w:val="0"/>
              <w:jc w:val="center"/>
            </w:pPr>
          </w:p>
        </w:tc>
        <w:tc>
          <w:tcPr>
            <w:tcW w:w="145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559" w:rsidRPr="004F3D0F" w:rsidRDefault="00204559" w:rsidP="00090021">
            <w:pPr>
              <w:widowControl w:val="0"/>
              <w:autoSpaceDE w:val="0"/>
              <w:jc w:val="center"/>
            </w:pPr>
            <w:r w:rsidRPr="004F3D0F">
              <w:t>Подпрограмма  №2. Создание условий для комфортного проживания жителей многоквартирных домов</w:t>
            </w:r>
          </w:p>
        </w:tc>
      </w:tr>
      <w:tr w:rsidR="00204559" w:rsidRPr="00D430D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559" w:rsidRPr="00D430D1" w:rsidRDefault="00571244" w:rsidP="00090021">
            <w:pPr>
              <w:widowControl w:val="0"/>
              <w:autoSpaceDE w:val="0"/>
              <w:jc w:val="center"/>
            </w:pPr>
            <w:r>
              <w:t>1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559" w:rsidRPr="00D430D1" w:rsidRDefault="00571244" w:rsidP="00571244">
            <w:pPr>
              <w:widowControl w:val="0"/>
              <w:autoSpaceDE w:val="0"/>
            </w:pPr>
            <w:r>
              <w:t>Муниципальная поддержка на проведение капитального ремонта многоквартирных домов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559" w:rsidRPr="00D430D1" w:rsidRDefault="00571244" w:rsidP="00090021">
            <w:pPr>
              <w:widowControl w:val="0"/>
              <w:autoSpaceDE w:val="0"/>
              <w:jc w:val="both"/>
            </w:pPr>
            <w:r>
              <w:t xml:space="preserve">Предоставление муниципальной поддержки на долевое финансирование проведения капитального ремонта общего имущества в многоквартирных </w:t>
            </w:r>
            <w:r w:rsidR="000E5110">
              <w:t>домах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110" w:rsidRPr="00264873" w:rsidRDefault="000E5110" w:rsidP="000E5110">
            <w:pPr>
              <w:widowControl w:val="0"/>
              <w:autoSpaceDE w:val="0"/>
              <w:ind w:firstLine="709"/>
              <w:jc w:val="both"/>
            </w:pPr>
            <w:r w:rsidRPr="00264873">
              <w:t>Жилищный кодекс Российской Федерации;</w:t>
            </w:r>
          </w:p>
          <w:p w:rsidR="00204559" w:rsidRPr="00264873" w:rsidRDefault="000E5110" w:rsidP="00090021">
            <w:pPr>
              <w:widowControl w:val="0"/>
              <w:autoSpaceDE w:val="0"/>
              <w:ind w:firstLine="709"/>
              <w:jc w:val="both"/>
            </w:pPr>
            <w:r w:rsidRPr="00264873">
              <w:t>Закон Ханты-Мансийского автономного округа-Югры от 01.07.2013 №54-оз «Об организации проведения капитального ремонта общего имущества в многоквартирных домах, расположенных на территории Ханты-Мансийского автономного округа -Югры»</w:t>
            </w:r>
            <w:r w:rsidR="00C51200" w:rsidRPr="00264873">
              <w:t>;</w:t>
            </w:r>
          </w:p>
          <w:p w:rsidR="00C51200" w:rsidRPr="00264873" w:rsidRDefault="00C51200" w:rsidP="00090021">
            <w:pPr>
              <w:widowControl w:val="0"/>
              <w:autoSpaceDE w:val="0"/>
              <w:ind w:firstLine="709"/>
              <w:jc w:val="both"/>
            </w:pPr>
            <w:r w:rsidRPr="00264873">
              <w:t>приложение 8 к государственной программе Ханты - Мансийского автономного округа - Югры «Жилищно-коммунальный комплекс и городская среда»</w:t>
            </w:r>
          </w:p>
          <w:p w:rsidR="00C51200" w:rsidRPr="00C51200" w:rsidRDefault="00C51200" w:rsidP="00090021">
            <w:pPr>
              <w:widowControl w:val="0"/>
              <w:autoSpaceDE w:val="0"/>
              <w:ind w:firstLine="709"/>
              <w:jc w:val="both"/>
              <w:rPr>
                <w:color w:val="FF0000"/>
              </w:rPr>
            </w:pP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429" w:rsidRDefault="00591429" w:rsidP="000E5110">
            <w:pPr>
              <w:widowControl w:val="0"/>
              <w:autoSpaceDE w:val="0"/>
              <w:ind w:firstLine="709"/>
              <w:jc w:val="both"/>
            </w:pPr>
            <w:r>
              <w:t xml:space="preserve">Показатель 7. </w:t>
            </w:r>
            <w:r w:rsidRPr="003A7CDD">
              <w:t>Исполнение обязанностей по уплате взносов на капитальный ремонт жилых помещений, находящихся в муниципальной собственности</w:t>
            </w:r>
            <w:r>
              <w:t xml:space="preserve"> </w:t>
            </w:r>
          </w:p>
          <w:p w:rsidR="000E5110" w:rsidRPr="00D430D1" w:rsidRDefault="000E5110" w:rsidP="000E5110">
            <w:pPr>
              <w:widowControl w:val="0"/>
              <w:autoSpaceDE w:val="0"/>
              <w:ind w:firstLine="709"/>
              <w:jc w:val="both"/>
            </w:pPr>
            <w:r>
              <w:t>Показатель</w:t>
            </w:r>
            <w:r w:rsidR="00591429">
              <w:t xml:space="preserve"> 8.</w:t>
            </w:r>
            <w:r>
              <w:t xml:space="preserve"> Доля </w:t>
            </w:r>
            <w:r w:rsidR="002E1211">
              <w:t>многоквартирных</w:t>
            </w:r>
            <w:r>
              <w:t xml:space="preserve"> домов, в которых проведен капитальный ремонт в соответствии с краткосрочными планами реализации региональной программы капитального ремонта общего имущества в многоквартирных домах, % (отношение количества многоквартирных домов, в которых выполнен капитальный ремонт, к количеству многоквартирных домов, включенных в краткосрочный план)</w:t>
            </w:r>
          </w:p>
        </w:tc>
      </w:tr>
      <w:tr w:rsidR="00591429" w:rsidRPr="00D430D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429" w:rsidRPr="00D430D1" w:rsidRDefault="00591429" w:rsidP="00090021">
            <w:pPr>
              <w:widowControl w:val="0"/>
              <w:autoSpaceDE w:val="0"/>
              <w:jc w:val="center"/>
            </w:pPr>
            <w:r>
              <w:t>2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429" w:rsidRPr="00D430D1" w:rsidRDefault="00591429" w:rsidP="007857C4">
            <w:pPr>
              <w:widowControl w:val="0"/>
              <w:autoSpaceDE w:val="0"/>
            </w:pPr>
            <w:r>
              <w:t>Ремонт и содержание муниципального жилищного фонда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429" w:rsidRPr="00D430D1" w:rsidRDefault="00591429" w:rsidP="00090021">
            <w:pPr>
              <w:widowControl w:val="0"/>
              <w:autoSpaceDE w:val="0"/>
              <w:jc w:val="both"/>
            </w:pPr>
            <w:r>
              <w:t>Проведение работ по ремонту муниципального жилищного фонда, с целью приведения данного жилищного фонда в состояние, пригодное для проживания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429" w:rsidRDefault="00591429" w:rsidP="007857C4">
            <w:pPr>
              <w:widowControl w:val="0"/>
              <w:autoSpaceDE w:val="0"/>
              <w:ind w:firstLine="709"/>
              <w:jc w:val="both"/>
            </w:pPr>
            <w:r>
              <w:t>Жилищный кодекс Российской Федерации;</w:t>
            </w:r>
          </w:p>
          <w:p w:rsidR="00591429" w:rsidRPr="00D430D1" w:rsidRDefault="00591429" w:rsidP="007857C4">
            <w:pPr>
              <w:widowControl w:val="0"/>
              <w:autoSpaceDE w:val="0"/>
              <w:ind w:firstLine="709"/>
              <w:jc w:val="both"/>
            </w:pPr>
            <w:r w:rsidRPr="00D430D1">
              <w:t>Федеральный закон от 06.10.2003 №131-ФЗ «Об общих принципах организации местного самоуправления в Российской Федерации»;</w:t>
            </w:r>
          </w:p>
          <w:p w:rsidR="00591429" w:rsidRPr="00D430D1" w:rsidRDefault="00591429" w:rsidP="007857C4">
            <w:pPr>
              <w:widowControl w:val="0"/>
              <w:autoSpaceDE w:val="0"/>
              <w:ind w:firstLine="709"/>
              <w:jc w:val="both"/>
            </w:pPr>
            <w:r w:rsidRPr="00F511BE">
              <w:t xml:space="preserve">Федеральный закон от 23.11.2009 №261-ФЗ «Об энергосбережении и о повышении энергетической эффективности и о внесении изменений в отдельные законодательные акты Российской </w:t>
            </w:r>
            <w:r w:rsidRPr="00F511BE">
              <w:lastRenderedPageBreak/>
              <w:t xml:space="preserve">Федерации»  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429" w:rsidRDefault="00591429" w:rsidP="00591429">
            <w:pPr>
              <w:tabs>
                <w:tab w:val="left" w:pos="1620"/>
              </w:tabs>
              <w:autoSpaceDE w:val="0"/>
              <w:snapToGrid w:val="0"/>
              <w:ind w:firstLine="709"/>
              <w:jc w:val="both"/>
            </w:pPr>
            <w:r>
              <w:lastRenderedPageBreak/>
              <w:t xml:space="preserve">Показатель 9. </w:t>
            </w:r>
            <w:r w:rsidRPr="003A7CDD">
              <w:t>Количество квартир, находящихся в муниципальной собственности, в которых проведен ремонт, ед</w:t>
            </w:r>
            <w:r>
              <w:t>. (по данным административного учета);</w:t>
            </w:r>
          </w:p>
          <w:p w:rsidR="00591429" w:rsidRPr="003A7CDD" w:rsidRDefault="00591429" w:rsidP="00591429">
            <w:pPr>
              <w:tabs>
                <w:tab w:val="left" w:pos="1620"/>
              </w:tabs>
              <w:autoSpaceDE w:val="0"/>
              <w:snapToGrid w:val="0"/>
              <w:ind w:firstLine="709"/>
              <w:jc w:val="both"/>
            </w:pPr>
            <w:r>
              <w:t xml:space="preserve">Показатель 10. </w:t>
            </w:r>
            <w:r w:rsidRPr="003A7CDD">
              <w:t>Исполнение обязанностей по уплате жилищно-коммунальных услуг за пустующие жилые помещения, находящиеся в муниципальной собственности</w:t>
            </w:r>
          </w:p>
        </w:tc>
      </w:tr>
      <w:tr w:rsidR="00591429" w:rsidRPr="00D430D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429" w:rsidRPr="00D430D1" w:rsidRDefault="00591429" w:rsidP="00090021">
            <w:pPr>
              <w:widowControl w:val="0"/>
              <w:autoSpaceDE w:val="0"/>
              <w:jc w:val="center"/>
            </w:pPr>
            <w:r>
              <w:lastRenderedPageBreak/>
              <w:t>3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429" w:rsidRPr="00D430D1" w:rsidRDefault="00591429" w:rsidP="00C51200">
            <w:pPr>
              <w:widowControl w:val="0"/>
              <w:autoSpaceDE w:val="0"/>
              <w:jc w:val="both"/>
            </w:pPr>
            <w:r>
              <w:t>Привлечение населения к самостоятельному решению вопросов содержания, благоустройства и повышения энергоэффективности жилищного фонда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429" w:rsidRPr="00D430D1" w:rsidRDefault="00591429" w:rsidP="00090021">
            <w:pPr>
              <w:widowControl w:val="0"/>
              <w:autoSpaceDE w:val="0"/>
              <w:jc w:val="both"/>
            </w:pPr>
            <w:r>
              <w:t xml:space="preserve">Проведение разъяснительной работы с населением  по  вопросам сферы жилищно-коммунального хозяйства, энергосбережения и повышения энергетической эффективности путем привлечения специалистов профильных организаций для проведения обучающих семинаров, проведение конкурса на образцовое содержание домов и прилегающих территорий, проведение работы по пропаганде бережливого производства </w:t>
            </w:r>
          </w:p>
        </w:tc>
        <w:tc>
          <w:tcPr>
            <w:tcW w:w="4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429" w:rsidRDefault="00591429" w:rsidP="00090021">
            <w:pPr>
              <w:widowControl w:val="0"/>
              <w:autoSpaceDE w:val="0"/>
              <w:ind w:firstLine="709"/>
              <w:jc w:val="both"/>
            </w:pPr>
            <w:r>
              <w:t>Распоряжение автономного округа -Югры от 19.08.2016 №455-рп «О концепции «Бережливый регион»  в Ханты-Мансийском автономном округе-Югре»;</w:t>
            </w:r>
          </w:p>
          <w:p w:rsidR="00591429" w:rsidRPr="00D43969" w:rsidRDefault="00591429" w:rsidP="00090021">
            <w:pPr>
              <w:widowControl w:val="0"/>
              <w:autoSpaceDE w:val="0"/>
              <w:ind w:firstLine="709"/>
              <w:jc w:val="both"/>
            </w:pPr>
            <w:r w:rsidRPr="00D43969">
              <w:t xml:space="preserve">постановление Администрации городского поселения Пионерский от </w:t>
            </w:r>
            <w:r w:rsidR="00D43969" w:rsidRPr="00D43969">
              <w:t>07</w:t>
            </w:r>
            <w:r w:rsidRPr="00D43969">
              <w:t>.0</w:t>
            </w:r>
            <w:r w:rsidR="00D43969" w:rsidRPr="00D43969">
              <w:t>6</w:t>
            </w:r>
            <w:r w:rsidRPr="00D43969">
              <w:t>.2013 №</w:t>
            </w:r>
            <w:r w:rsidR="00D43969" w:rsidRPr="00D43969">
              <w:t>212/НПА</w:t>
            </w:r>
            <w:r w:rsidRPr="00D43969">
              <w:t xml:space="preserve"> «Об утверждении П</w:t>
            </w:r>
            <w:r w:rsidR="00D43969" w:rsidRPr="00D43969">
              <w:t>орядка</w:t>
            </w:r>
            <w:r w:rsidRPr="00D43969">
              <w:t xml:space="preserve">  реализации мероприятий, направленных на информирование </w:t>
            </w:r>
            <w:r w:rsidR="00D43969" w:rsidRPr="00D43969">
              <w:t xml:space="preserve">средств массовой информации, некоммерческих организаций, осуществляющих деятельность в жилищной и коммунальной сфере, о принимаемых </w:t>
            </w:r>
            <w:r w:rsidRPr="00D43969">
              <w:t xml:space="preserve"> мерах в сфере жилищно-коммунального хозяйства и по вопросам развития общественного контроля в этой сфере»;</w:t>
            </w:r>
          </w:p>
          <w:p w:rsidR="00591429" w:rsidRPr="00D430D1" w:rsidRDefault="00591429" w:rsidP="003C37C6">
            <w:pPr>
              <w:widowControl w:val="0"/>
              <w:autoSpaceDE w:val="0"/>
              <w:ind w:firstLine="709"/>
              <w:jc w:val="both"/>
            </w:pPr>
            <w:r w:rsidRPr="003C37C6">
              <w:t>постановление Администрации</w:t>
            </w:r>
            <w:r w:rsidRPr="002E1211">
              <w:rPr>
                <w:color w:val="FF0000"/>
              </w:rPr>
              <w:t xml:space="preserve"> </w:t>
            </w:r>
            <w:r w:rsidRPr="003C37C6">
              <w:t xml:space="preserve">городского поселения Пионерский от </w:t>
            </w:r>
            <w:r w:rsidR="003C37C6" w:rsidRPr="003C37C6">
              <w:t>01.06.2017</w:t>
            </w:r>
            <w:r w:rsidRPr="003C37C6">
              <w:t xml:space="preserve"> №</w:t>
            </w:r>
            <w:r w:rsidR="003C37C6" w:rsidRPr="003C37C6">
              <w:t>138</w:t>
            </w:r>
            <w:r w:rsidRPr="003C37C6">
              <w:t xml:space="preserve"> «О проведении ежегодного </w:t>
            </w:r>
            <w:r w:rsidR="003C37C6" w:rsidRPr="003C37C6">
              <w:t>смотра-</w:t>
            </w:r>
            <w:r w:rsidRPr="003C37C6">
              <w:t>конкурса «Мой зеленый поселок - мой любимый дом»</w:t>
            </w:r>
          </w:p>
        </w:tc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1429" w:rsidRPr="00D430D1" w:rsidRDefault="00591429" w:rsidP="002E1211">
            <w:pPr>
              <w:widowControl w:val="0"/>
              <w:autoSpaceDE w:val="0"/>
              <w:ind w:firstLine="709"/>
              <w:jc w:val="both"/>
            </w:pPr>
            <w:r>
              <w:t>Показатель 11. Количество мероприятий по привлечению населения к самостоятельному решению вопросов содержания, благоустройства и повышения энергоэффективности жилищного фонда, ед. (по данным административного учета)</w:t>
            </w:r>
          </w:p>
        </w:tc>
      </w:tr>
    </w:tbl>
    <w:p w:rsidR="00136194" w:rsidRDefault="00136194" w:rsidP="00C15261">
      <w:pPr>
        <w:widowControl w:val="0"/>
        <w:autoSpaceDE w:val="0"/>
        <w:sectPr w:rsidR="00136194" w:rsidSect="004838E9">
          <w:headerReference w:type="even" r:id="rId10"/>
          <w:headerReference w:type="default" r:id="rId11"/>
          <w:pgSz w:w="16838" w:h="11906" w:orient="landscape"/>
          <w:pgMar w:top="1701" w:right="1134" w:bottom="1134" w:left="1021" w:header="720" w:footer="720" w:gutter="0"/>
          <w:cols w:space="720"/>
          <w:docGrid w:linePitch="360"/>
        </w:sectPr>
      </w:pPr>
    </w:p>
    <w:p w:rsidR="00136194" w:rsidRDefault="00136194" w:rsidP="002F58B7">
      <w:pPr>
        <w:widowControl w:val="0"/>
        <w:autoSpaceDE w:val="0"/>
      </w:pPr>
      <w:r>
        <w:lastRenderedPageBreak/>
        <w:t xml:space="preserve">  </w:t>
      </w:r>
      <w:r w:rsidR="002F58B7">
        <w:t xml:space="preserve">                                                                         </w:t>
      </w:r>
      <w:r>
        <w:rPr>
          <w:sz w:val="24"/>
          <w:szCs w:val="24"/>
        </w:rPr>
        <w:t>Приложение 1</w:t>
      </w:r>
    </w:p>
    <w:p w:rsidR="00136194" w:rsidRDefault="00136194" w:rsidP="00C8301A">
      <w:pPr>
        <w:ind w:firstLine="3700"/>
      </w:pPr>
      <w:r>
        <w:rPr>
          <w:sz w:val="24"/>
          <w:szCs w:val="24"/>
        </w:rPr>
        <w:t>к муниципальной программе</w:t>
      </w:r>
    </w:p>
    <w:p w:rsidR="00136194" w:rsidRDefault="00136194" w:rsidP="00C8301A">
      <w:pPr>
        <w:ind w:firstLine="3700"/>
        <w:rPr>
          <w:sz w:val="24"/>
          <w:szCs w:val="24"/>
        </w:rPr>
      </w:pPr>
      <w:r>
        <w:rPr>
          <w:sz w:val="24"/>
          <w:szCs w:val="24"/>
        </w:rPr>
        <w:t xml:space="preserve">«Формирование комфортной городской среды </w:t>
      </w:r>
    </w:p>
    <w:p w:rsidR="00136194" w:rsidRPr="007854BA" w:rsidRDefault="00136194" w:rsidP="00C8301A">
      <w:pPr>
        <w:ind w:firstLine="3700"/>
        <w:rPr>
          <w:sz w:val="24"/>
          <w:szCs w:val="24"/>
        </w:rPr>
      </w:pPr>
      <w:r>
        <w:rPr>
          <w:sz w:val="24"/>
          <w:szCs w:val="24"/>
        </w:rPr>
        <w:t xml:space="preserve">на территории </w:t>
      </w:r>
      <w:r w:rsidR="00C8301A">
        <w:rPr>
          <w:sz w:val="24"/>
          <w:szCs w:val="24"/>
        </w:rPr>
        <w:t>городского поселения Пионерский»</w:t>
      </w:r>
    </w:p>
    <w:p w:rsidR="00136194" w:rsidRPr="000E64E5" w:rsidRDefault="00136194" w:rsidP="00BA5FB6">
      <w:pPr>
        <w:ind w:firstLine="720"/>
        <w:jc w:val="right"/>
        <w:rPr>
          <w:sz w:val="24"/>
          <w:szCs w:val="24"/>
          <w:highlight w:val="yellow"/>
        </w:rPr>
      </w:pPr>
    </w:p>
    <w:p w:rsidR="00136194" w:rsidRPr="000E64E5" w:rsidRDefault="00C8301A" w:rsidP="00C8301A">
      <w:pPr>
        <w:tabs>
          <w:tab w:val="center" w:pos="4535"/>
          <w:tab w:val="left" w:pos="8280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136194" w:rsidRPr="000E64E5">
        <w:rPr>
          <w:sz w:val="24"/>
          <w:szCs w:val="24"/>
        </w:rPr>
        <w:t>Порядок</w:t>
      </w:r>
      <w:r>
        <w:rPr>
          <w:sz w:val="24"/>
          <w:szCs w:val="24"/>
        </w:rPr>
        <w:tab/>
      </w:r>
    </w:p>
    <w:p w:rsidR="00136194" w:rsidRPr="000E64E5" w:rsidRDefault="00136194" w:rsidP="00BA5FB6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E64E5">
        <w:rPr>
          <w:sz w:val="24"/>
          <w:szCs w:val="24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</w:t>
      </w:r>
    </w:p>
    <w:p w:rsidR="00136194" w:rsidRPr="000E64E5" w:rsidRDefault="00136194" w:rsidP="00BA5FB6">
      <w:pPr>
        <w:jc w:val="both"/>
        <w:rPr>
          <w:bCs/>
          <w:color w:val="FF0000"/>
          <w:sz w:val="24"/>
          <w:szCs w:val="24"/>
        </w:rPr>
      </w:pPr>
    </w:p>
    <w:p w:rsidR="00136194" w:rsidRPr="000E64E5" w:rsidRDefault="00136194" w:rsidP="00BA5FB6">
      <w:pPr>
        <w:numPr>
          <w:ilvl w:val="0"/>
          <w:numId w:val="25"/>
        </w:numPr>
        <w:jc w:val="center"/>
        <w:rPr>
          <w:sz w:val="24"/>
          <w:szCs w:val="24"/>
        </w:rPr>
      </w:pPr>
      <w:r w:rsidRPr="000E64E5">
        <w:rPr>
          <w:sz w:val="24"/>
          <w:szCs w:val="24"/>
        </w:rPr>
        <w:t>Общие положения</w:t>
      </w:r>
    </w:p>
    <w:p w:rsidR="00136194" w:rsidRPr="000E64E5" w:rsidRDefault="00136194" w:rsidP="00BA5FB6">
      <w:pPr>
        <w:numPr>
          <w:ilvl w:val="1"/>
          <w:numId w:val="25"/>
        </w:numPr>
        <w:autoSpaceDE w:val="0"/>
        <w:autoSpaceDN w:val="0"/>
        <w:adjustRightInd w:val="0"/>
        <w:ind w:left="0" w:firstLine="742"/>
        <w:jc w:val="both"/>
        <w:rPr>
          <w:sz w:val="24"/>
          <w:szCs w:val="24"/>
        </w:rPr>
      </w:pPr>
      <w:r w:rsidRPr="000E64E5">
        <w:rPr>
          <w:sz w:val="24"/>
          <w:szCs w:val="24"/>
        </w:rPr>
        <w:t>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</w:t>
      </w:r>
      <w:r>
        <w:rPr>
          <w:sz w:val="24"/>
          <w:szCs w:val="24"/>
        </w:rPr>
        <w:t>ское поселение Пионерский</w:t>
      </w:r>
      <w:r w:rsidRPr="000E64E5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</w:t>
      </w:r>
      <w:r w:rsidRPr="000E64E5">
        <w:rPr>
          <w:sz w:val="24"/>
          <w:szCs w:val="24"/>
        </w:rPr>
        <w:t>механизм контроля за их расходованием, а также устанавливает порядок и формы трудового и (или) финансового участия граждан в выполнении указанных работ.</w:t>
      </w:r>
    </w:p>
    <w:p w:rsidR="00136194" w:rsidRPr="000E64E5" w:rsidRDefault="00136194" w:rsidP="00BA5FB6">
      <w:pPr>
        <w:numPr>
          <w:ilvl w:val="1"/>
          <w:numId w:val="25"/>
        </w:numPr>
        <w:autoSpaceDE w:val="0"/>
        <w:autoSpaceDN w:val="0"/>
        <w:adjustRightInd w:val="0"/>
        <w:ind w:left="14" w:firstLine="742"/>
        <w:jc w:val="both"/>
        <w:rPr>
          <w:sz w:val="24"/>
          <w:szCs w:val="24"/>
        </w:rPr>
      </w:pPr>
      <w:r w:rsidRPr="000E64E5">
        <w:rPr>
          <w:sz w:val="24"/>
          <w:szCs w:val="24"/>
          <w:shd w:val="clear" w:color="auto" w:fill="FFFFFF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направленность, </w:t>
      </w:r>
      <w:r w:rsidRPr="000E64E5">
        <w:rPr>
          <w:sz w:val="24"/>
          <w:szCs w:val="24"/>
        </w:rPr>
        <w:t>не требующая специальной квалификации</w:t>
      </w:r>
      <w:r w:rsidRPr="000E64E5">
        <w:rPr>
          <w:sz w:val="24"/>
          <w:szCs w:val="24"/>
          <w:shd w:val="clear" w:color="auto" w:fill="FFFFFF"/>
        </w:rPr>
        <w:t xml:space="preserve"> и организуемая для </w:t>
      </w:r>
      <w:r w:rsidRPr="000E64E5">
        <w:rPr>
          <w:sz w:val="24"/>
          <w:szCs w:val="24"/>
        </w:rPr>
        <w:t>выполнения минимального и (или) дополнительного перечня работ по благоустройству дворовых территорий.</w:t>
      </w:r>
    </w:p>
    <w:p w:rsidR="00136194" w:rsidRPr="000E64E5" w:rsidRDefault="00136194" w:rsidP="00BA5FB6">
      <w:pPr>
        <w:numPr>
          <w:ilvl w:val="1"/>
          <w:numId w:val="25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</w:rPr>
      </w:pPr>
      <w:r w:rsidRPr="000E64E5">
        <w:rPr>
          <w:sz w:val="24"/>
          <w:szCs w:val="24"/>
          <w:shd w:val="clear" w:color="auto" w:fill="FFFFFF"/>
        </w:rPr>
        <w:t xml:space="preserve">Под формой </w:t>
      </w:r>
      <w:r w:rsidRPr="000E64E5">
        <w:rPr>
          <w:sz w:val="24"/>
          <w:szCs w:val="24"/>
        </w:rPr>
        <w:t>финансового</w:t>
      </w:r>
      <w:r w:rsidRPr="000E64E5">
        <w:rPr>
          <w:sz w:val="24"/>
          <w:szCs w:val="24"/>
          <w:shd w:val="clear" w:color="auto" w:fill="FFFFFF"/>
        </w:rPr>
        <w:t xml:space="preserve"> участия понимается привлечение денежных средств </w:t>
      </w:r>
      <w:r w:rsidRPr="000E64E5">
        <w:rPr>
          <w:sz w:val="24"/>
          <w:szCs w:val="24"/>
        </w:rPr>
        <w:t>заинтересованных лиц</w:t>
      </w:r>
      <w:r w:rsidRPr="000E64E5">
        <w:rPr>
          <w:sz w:val="24"/>
          <w:szCs w:val="24"/>
          <w:shd w:val="clear" w:color="auto" w:fill="FFFFFF"/>
        </w:rPr>
        <w:t xml:space="preserve"> для финансирования части затрат по </w:t>
      </w:r>
      <w:r w:rsidRPr="000E64E5">
        <w:rPr>
          <w:sz w:val="24"/>
          <w:szCs w:val="24"/>
        </w:rPr>
        <w:t>выполнению минимального и (или) дополнительного перечня работ по благоустройству дворовых территорий.</w:t>
      </w:r>
    </w:p>
    <w:p w:rsidR="00136194" w:rsidRPr="000E64E5" w:rsidRDefault="00136194" w:rsidP="00BA5FB6">
      <w:pPr>
        <w:numPr>
          <w:ilvl w:val="0"/>
          <w:numId w:val="25"/>
        </w:numPr>
        <w:autoSpaceDE w:val="0"/>
        <w:autoSpaceDN w:val="0"/>
        <w:adjustRightInd w:val="0"/>
        <w:ind w:left="0" w:firstLine="0"/>
        <w:jc w:val="center"/>
        <w:rPr>
          <w:sz w:val="24"/>
          <w:szCs w:val="24"/>
          <w:shd w:val="clear" w:color="auto" w:fill="FFFFFF"/>
        </w:rPr>
      </w:pPr>
      <w:r w:rsidRPr="000E64E5">
        <w:rPr>
          <w:sz w:val="24"/>
          <w:szCs w:val="24"/>
          <w:shd w:val="clear" w:color="auto" w:fill="FFFFFF"/>
        </w:rPr>
        <w:t>Порядок трудового</w:t>
      </w:r>
    </w:p>
    <w:p w:rsidR="00136194" w:rsidRPr="000E64E5" w:rsidRDefault="00136194" w:rsidP="00BA5FB6">
      <w:pPr>
        <w:autoSpaceDE w:val="0"/>
        <w:autoSpaceDN w:val="0"/>
        <w:adjustRightInd w:val="0"/>
        <w:jc w:val="center"/>
        <w:rPr>
          <w:sz w:val="24"/>
          <w:szCs w:val="24"/>
          <w:shd w:val="clear" w:color="auto" w:fill="FFFFFF"/>
        </w:rPr>
      </w:pPr>
      <w:r w:rsidRPr="000E64E5">
        <w:rPr>
          <w:sz w:val="24"/>
          <w:szCs w:val="24"/>
          <w:shd w:val="clear" w:color="auto" w:fill="FFFFFF"/>
        </w:rPr>
        <w:t>и (или) финансового участия заинтересованных лиц</w:t>
      </w:r>
    </w:p>
    <w:p w:rsidR="00136194" w:rsidRPr="000E64E5" w:rsidRDefault="00136194" w:rsidP="00BA5FB6">
      <w:pPr>
        <w:numPr>
          <w:ilvl w:val="1"/>
          <w:numId w:val="25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</w:rPr>
      </w:pPr>
      <w:r w:rsidRPr="000E64E5">
        <w:rPr>
          <w:sz w:val="24"/>
          <w:szCs w:val="24"/>
        </w:rPr>
        <w:t>Организация трудового участия,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136194" w:rsidRPr="000E64E5" w:rsidRDefault="00136194" w:rsidP="00BA5FB6">
      <w:pPr>
        <w:numPr>
          <w:ilvl w:val="1"/>
          <w:numId w:val="25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</w:rPr>
      </w:pPr>
      <w:r w:rsidRPr="000E64E5">
        <w:rPr>
          <w:sz w:val="24"/>
          <w:szCs w:val="24"/>
        </w:rPr>
        <w:t>На собрании собственников, жителей многоквартирного</w:t>
      </w:r>
      <w:r>
        <w:rPr>
          <w:sz w:val="24"/>
          <w:szCs w:val="24"/>
        </w:rPr>
        <w:t xml:space="preserve"> </w:t>
      </w:r>
      <w:r w:rsidRPr="000E64E5">
        <w:rPr>
          <w:sz w:val="24"/>
          <w:szCs w:val="24"/>
        </w:rPr>
        <w:t>(ых) домов обсуждаются условия о трудовом (не денежном) участии собственников, жителей многоквартирного</w:t>
      </w:r>
      <w:r w:rsidR="00C8301A">
        <w:rPr>
          <w:sz w:val="24"/>
          <w:szCs w:val="24"/>
        </w:rPr>
        <w:t xml:space="preserve"> </w:t>
      </w:r>
      <w:r w:rsidRPr="000E64E5">
        <w:rPr>
          <w:sz w:val="24"/>
          <w:szCs w:val="24"/>
        </w:rPr>
        <w:t>(ых)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136194" w:rsidRPr="000E64E5" w:rsidRDefault="00136194" w:rsidP="00BA5FB6">
      <w:pPr>
        <w:numPr>
          <w:ilvl w:val="1"/>
          <w:numId w:val="25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</w:rPr>
      </w:pPr>
      <w:r w:rsidRPr="000E64E5">
        <w:rPr>
          <w:sz w:val="24"/>
          <w:szCs w:val="24"/>
        </w:rPr>
        <w:t xml:space="preserve">Трудовое участие граждан может быть внесено в виде следующих мероприятий, не требующих специальной квалификации, таких как: </w:t>
      </w:r>
    </w:p>
    <w:p w:rsidR="00136194" w:rsidRPr="000E64E5" w:rsidRDefault="00136194" w:rsidP="00BA5FB6">
      <w:pPr>
        <w:tabs>
          <w:tab w:val="left" w:pos="993"/>
        </w:tabs>
        <w:autoSpaceDE w:val="0"/>
        <w:autoSpaceDN w:val="0"/>
        <w:adjustRightInd w:val="0"/>
        <w:ind w:left="14" w:firstLine="756"/>
        <w:jc w:val="both"/>
        <w:rPr>
          <w:sz w:val="24"/>
          <w:szCs w:val="24"/>
        </w:rPr>
      </w:pPr>
      <w:r w:rsidRPr="000E64E5">
        <w:rPr>
          <w:sz w:val="24"/>
          <w:szCs w:val="24"/>
        </w:rPr>
        <w:t>-</w:t>
      </w:r>
      <w:r w:rsidRPr="000E64E5">
        <w:rPr>
          <w:sz w:val="24"/>
          <w:szCs w:val="24"/>
        </w:rPr>
        <w:tab/>
        <w:t>субботники;</w:t>
      </w:r>
    </w:p>
    <w:p w:rsidR="00136194" w:rsidRPr="000E64E5" w:rsidRDefault="00136194" w:rsidP="00BA5FB6">
      <w:pPr>
        <w:tabs>
          <w:tab w:val="left" w:pos="993"/>
        </w:tabs>
        <w:autoSpaceDE w:val="0"/>
        <w:autoSpaceDN w:val="0"/>
        <w:adjustRightInd w:val="0"/>
        <w:ind w:left="14" w:firstLine="756"/>
        <w:jc w:val="both"/>
        <w:rPr>
          <w:sz w:val="24"/>
          <w:szCs w:val="24"/>
        </w:rPr>
      </w:pPr>
      <w:r w:rsidRPr="000E64E5">
        <w:rPr>
          <w:sz w:val="24"/>
          <w:szCs w:val="24"/>
        </w:rPr>
        <w:t>-</w:t>
      </w:r>
      <w:r w:rsidRPr="000E64E5">
        <w:rPr>
          <w:sz w:val="24"/>
          <w:szCs w:val="24"/>
        </w:rPr>
        <w:tab/>
        <w:t>подготовка дворовой территории к началу работ (земляные работы);</w:t>
      </w:r>
    </w:p>
    <w:p w:rsidR="00136194" w:rsidRPr="000E64E5" w:rsidRDefault="00136194" w:rsidP="00BA5FB6">
      <w:pPr>
        <w:tabs>
          <w:tab w:val="left" w:pos="993"/>
        </w:tabs>
        <w:autoSpaceDE w:val="0"/>
        <w:autoSpaceDN w:val="0"/>
        <w:adjustRightInd w:val="0"/>
        <w:ind w:left="14" w:firstLine="756"/>
        <w:jc w:val="both"/>
        <w:rPr>
          <w:sz w:val="24"/>
          <w:szCs w:val="24"/>
        </w:rPr>
      </w:pPr>
      <w:r w:rsidRPr="000E64E5">
        <w:rPr>
          <w:sz w:val="24"/>
          <w:szCs w:val="24"/>
        </w:rPr>
        <w:t>-</w:t>
      </w:r>
      <w:r w:rsidRPr="000E64E5">
        <w:rPr>
          <w:sz w:val="24"/>
          <w:szCs w:val="24"/>
        </w:rPr>
        <w:tab/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136194" w:rsidRPr="000E64E5" w:rsidRDefault="00136194" w:rsidP="00BA5FB6">
      <w:pPr>
        <w:tabs>
          <w:tab w:val="left" w:pos="993"/>
        </w:tabs>
        <w:autoSpaceDE w:val="0"/>
        <w:autoSpaceDN w:val="0"/>
        <w:adjustRightInd w:val="0"/>
        <w:ind w:left="14" w:firstLine="756"/>
        <w:jc w:val="both"/>
        <w:rPr>
          <w:sz w:val="24"/>
          <w:szCs w:val="24"/>
        </w:rPr>
      </w:pPr>
      <w:r w:rsidRPr="000E64E5">
        <w:rPr>
          <w:sz w:val="24"/>
          <w:szCs w:val="24"/>
        </w:rPr>
        <w:t>-</w:t>
      </w:r>
      <w:r w:rsidRPr="000E64E5">
        <w:rPr>
          <w:sz w:val="24"/>
          <w:szCs w:val="24"/>
        </w:rPr>
        <w:tab/>
        <w:t>участие в озеленении территории – высадка растений, создание клумб, уборка территории;</w:t>
      </w:r>
    </w:p>
    <w:p w:rsidR="00136194" w:rsidRPr="000E64E5" w:rsidRDefault="00136194" w:rsidP="00BA5FB6">
      <w:pPr>
        <w:tabs>
          <w:tab w:val="left" w:pos="993"/>
        </w:tabs>
        <w:autoSpaceDE w:val="0"/>
        <w:autoSpaceDN w:val="0"/>
        <w:adjustRightInd w:val="0"/>
        <w:ind w:left="14" w:firstLine="756"/>
        <w:jc w:val="both"/>
        <w:rPr>
          <w:sz w:val="24"/>
          <w:szCs w:val="24"/>
        </w:rPr>
      </w:pPr>
      <w:r w:rsidRPr="000E64E5">
        <w:rPr>
          <w:sz w:val="24"/>
          <w:szCs w:val="24"/>
        </w:rPr>
        <w:t>-</w:t>
      </w:r>
      <w:r w:rsidRPr="000E64E5">
        <w:rPr>
          <w:sz w:val="24"/>
          <w:szCs w:val="24"/>
        </w:rPr>
        <w:tab/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136194" w:rsidRPr="000E64E5" w:rsidRDefault="00136194" w:rsidP="00BA5FB6">
      <w:pPr>
        <w:numPr>
          <w:ilvl w:val="1"/>
          <w:numId w:val="25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</w:rPr>
      </w:pPr>
      <w:r w:rsidRPr="000E64E5">
        <w:rPr>
          <w:sz w:val="24"/>
          <w:szCs w:val="24"/>
        </w:rPr>
        <w:t xml:space="preserve">Информация о начале реализации мероприятий по благоустройству (конкретная дата, место проведения, памятка и другие материалы) размещаются на </w:t>
      </w:r>
      <w:r w:rsidRPr="000E64E5">
        <w:rPr>
          <w:sz w:val="24"/>
          <w:szCs w:val="24"/>
        </w:rPr>
        <w:lastRenderedPageBreak/>
        <w:t xml:space="preserve">официальном сайте органов местного самоуправления в сети Интернет, а также непосредственно в многоквартирных домах на информационных стендах. </w:t>
      </w:r>
    </w:p>
    <w:p w:rsidR="00136194" w:rsidRPr="000E64E5" w:rsidRDefault="00136194" w:rsidP="00BA5FB6">
      <w:pPr>
        <w:numPr>
          <w:ilvl w:val="1"/>
          <w:numId w:val="25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</w:rPr>
      </w:pPr>
      <w:r w:rsidRPr="000E64E5">
        <w:rPr>
          <w:sz w:val="24"/>
          <w:szCs w:val="24"/>
        </w:rPr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предоставляет в </w:t>
      </w:r>
      <w:r>
        <w:rPr>
          <w:sz w:val="24"/>
          <w:szCs w:val="24"/>
        </w:rPr>
        <w:t>Сектор по городскому хозяйству Администрации городского поселения Пионерский</w:t>
      </w:r>
      <w:r w:rsidRPr="000E64E5">
        <w:rPr>
          <w:sz w:val="24"/>
          <w:szCs w:val="24"/>
        </w:rPr>
        <w:t xml:space="preserve">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136194" w:rsidRPr="000E64E5" w:rsidRDefault="00136194" w:rsidP="00BA5FB6">
      <w:pPr>
        <w:numPr>
          <w:ilvl w:val="1"/>
          <w:numId w:val="25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</w:rPr>
      </w:pPr>
      <w:r w:rsidRPr="000E64E5">
        <w:rPr>
          <w:sz w:val="24"/>
          <w:szCs w:val="24"/>
        </w:rPr>
        <w:t>Организация финансового участия,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136194" w:rsidRPr="000E64E5" w:rsidRDefault="00136194" w:rsidP="00BA5FB6">
      <w:pPr>
        <w:numPr>
          <w:ilvl w:val="1"/>
          <w:numId w:val="25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</w:rPr>
      </w:pPr>
      <w:r w:rsidRPr="000E64E5">
        <w:rPr>
          <w:sz w:val="24"/>
          <w:szCs w:val="24"/>
        </w:rPr>
        <w:t>Финансовое участие граждан организовывается посредством сбора денежных средств физических лиц с ведением советующей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Организация открывает счет в российской кредитной организации величина собственных средств (капитала) которых составляет не менее 20 миллиардов рублей, либо в органах федерального казначейства, на котором аккумулируются средства.</w:t>
      </w:r>
    </w:p>
    <w:p w:rsidR="00136194" w:rsidRPr="000E64E5" w:rsidRDefault="00136194" w:rsidP="00BA5FB6">
      <w:pPr>
        <w:numPr>
          <w:ilvl w:val="1"/>
          <w:numId w:val="25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</w:rPr>
      </w:pPr>
      <w:r w:rsidRPr="000E64E5">
        <w:rPr>
          <w:sz w:val="24"/>
          <w:szCs w:val="24"/>
        </w:rPr>
        <w:t xml:space="preserve">Впоследствии, собранные средства собственников жилья перечисляются в доход бюджета </w:t>
      </w:r>
      <w:r>
        <w:rPr>
          <w:sz w:val="24"/>
          <w:szCs w:val="24"/>
        </w:rPr>
        <w:t>городского поселения Пионерский</w:t>
      </w:r>
      <w:r w:rsidRPr="000E64E5">
        <w:rPr>
          <w:sz w:val="24"/>
          <w:szCs w:val="24"/>
        </w:rPr>
        <w:t xml:space="preserve"> с указанием в назначении платежа номера дома и улицы муниципального образования. </w:t>
      </w:r>
    </w:p>
    <w:p w:rsidR="00136194" w:rsidRPr="000E64E5" w:rsidRDefault="00136194" w:rsidP="00BA5FB6">
      <w:pPr>
        <w:autoSpaceDE w:val="0"/>
        <w:autoSpaceDN w:val="0"/>
        <w:adjustRightInd w:val="0"/>
        <w:ind w:left="742"/>
        <w:jc w:val="both"/>
        <w:rPr>
          <w:color w:val="FF0000"/>
          <w:sz w:val="24"/>
          <w:szCs w:val="24"/>
        </w:rPr>
      </w:pPr>
    </w:p>
    <w:p w:rsidR="00136194" w:rsidRPr="000E64E5" w:rsidRDefault="00136194" w:rsidP="00BA5FB6">
      <w:pPr>
        <w:numPr>
          <w:ilvl w:val="0"/>
          <w:numId w:val="25"/>
        </w:numPr>
        <w:ind w:left="0" w:firstLine="0"/>
        <w:jc w:val="center"/>
        <w:rPr>
          <w:sz w:val="24"/>
          <w:szCs w:val="24"/>
        </w:rPr>
      </w:pPr>
      <w:r w:rsidRPr="000E64E5">
        <w:rPr>
          <w:sz w:val="24"/>
          <w:szCs w:val="24"/>
        </w:rPr>
        <w:t>Условия аккумулирования и расходования средств</w:t>
      </w:r>
    </w:p>
    <w:p w:rsidR="00136194" w:rsidRPr="000E64E5" w:rsidRDefault="00136194" w:rsidP="00BA5FB6">
      <w:pPr>
        <w:numPr>
          <w:ilvl w:val="1"/>
          <w:numId w:val="25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</w:rPr>
      </w:pPr>
      <w:r w:rsidRPr="000E64E5">
        <w:rPr>
          <w:sz w:val="24"/>
          <w:szCs w:val="24"/>
        </w:rPr>
        <w:t xml:space="preserve">Информацию о ходе сбора средств, сумме собранных средств в разрезе домов и квартир Организация направляет в </w:t>
      </w:r>
      <w:r>
        <w:rPr>
          <w:sz w:val="24"/>
          <w:szCs w:val="24"/>
        </w:rPr>
        <w:t>Сектор по городскому хозяйству Администрации городского поселения Пионерский</w:t>
      </w:r>
      <w:r w:rsidRPr="000E64E5">
        <w:rPr>
          <w:sz w:val="24"/>
          <w:szCs w:val="24"/>
        </w:rPr>
        <w:t>, с приложением платежного поручения о перечислении средств в доход бюджета.</w:t>
      </w:r>
    </w:p>
    <w:p w:rsidR="00136194" w:rsidRPr="000E64E5" w:rsidRDefault="00136194" w:rsidP="00BA5FB6">
      <w:pPr>
        <w:numPr>
          <w:ilvl w:val="1"/>
          <w:numId w:val="25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</w:rPr>
      </w:pPr>
      <w:r w:rsidRPr="000E64E5">
        <w:rPr>
          <w:sz w:val="24"/>
          <w:szCs w:val="24"/>
        </w:rPr>
        <w:t xml:space="preserve">Информацию (суммы) о поступивших (поступающих) денежных средствах </w:t>
      </w:r>
      <w:r>
        <w:rPr>
          <w:sz w:val="24"/>
          <w:szCs w:val="24"/>
        </w:rPr>
        <w:t>Сектор по городскому хозяйству Администрации городского поселения Пионерский</w:t>
      </w:r>
      <w:r w:rsidRPr="000E64E5">
        <w:rPr>
          <w:sz w:val="24"/>
          <w:szCs w:val="24"/>
        </w:rPr>
        <w:t xml:space="preserve"> размещает (обновляет) на официальном сайте органов местного самоуправления еженедельно в разрезе улицы и номера дома муниципального образования.</w:t>
      </w:r>
    </w:p>
    <w:p w:rsidR="00136194" w:rsidRPr="000E64E5" w:rsidRDefault="00136194" w:rsidP="00BA5FB6">
      <w:pPr>
        <w:numPr>
          <w:ilvl w:val="1"/>
          <w:numId w:val="25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</w:rPr>
      </w:pPr>
      <w:r>
        <w:rPr>
          <w:sz w:val="24"/>
          <w:szCs w:val="24"/>
        </w:rPr>
        <w:t>Сектор по городскому хозяйству Администрации городского поселения Пионерский</w:t>
      </w:r>
      <w:r w:rsidRPr="000E64E5">
        <w:rPr>
          <w:sz w:val="24"/>
          <w:szCs w:val="24"/>
        </w:rPr>
        <w:t xml:space="preserve">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Комиссии.</w:t>
      </w:r>
    </w:p>
    <w:p w:rsidR="00136194" w:rsidRPr="000E64E5" w:rsidRDefault="00136194" w:rsidP="00BA5FB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136194" w:rsidRPr="000E64E5" w:rsidRDefault="00136194" w:rsidP="00BA5FB6">
      <w:pPr>
        <w:numPr>
          <w:ilvl w:val="0"/>
          <w:numId w:val="25"/>
        </w:numPr>
        <w:autoSpaceDE w:val="0"/>
        <w:autoSpaceDN w:val="0"/>
        <w:adjustRightInd w:val="0"/>
        <w:jc w:val="center"/>
        <w:rPr>
          <w:sz w:val="24"/>
          <w:szCs w:val="24"/>
        </w:rPr>
      </w:pPr>
      <w:r w:rsidRPr="000E64E5">
        <w:rPr>
          <w:sz w:val="24"/>
          <w:szCs w:val="24"/>
        </w:rPr>
        <w:t>Контроль за соблюдением условий порядка</w:t>
      </w:r>
    </w:p>
    <w:p w:rsidR="00136194" w:rsidRPr="000E64E5" w:rsidRDefault="00136194" w:rsidP="00BA5FB6">
      <w:pPr>
        <w:numPr>
          <w:ilvl w:val="1"/>
          <w:numId w:val="25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</w:rPr>
      </w:pPr>
      <w:r w:rsidRPr="000E64E5">
        <w:rPr>
          <w:sz w:val="24"/>
          <w:szCs w:val="24"/>
        </w:rPr>
        <w:t>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136194" w:rsidRPr="000E64E5" w:rsidRDefault="00136194" w:rsidP="00BA5FB6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E64E5">
        <w:rPr>
          <w:sz w:val="24"/>
          <w:szCs w:val="24"/>
        </w:rPr>
        <w:t>-</w:t>
      </w:r>
      <w:r w:rsidRPr="000E64E5">
        <w:rPr>
          <w:sz w:val="24"/>
          <w:szCs w:val="24"/>
        </w:rPr>
        <w:tab/>
        <w:t>экономии денежных средств, по итогам проведения конкурсных процедур;</w:t>
      </w:r>
    </w:p>
    <w:p w:rsidR="00136194" w:rsidRPr="000E64E5" w:rsidRDefault="00136194" w:rsidP="00BA5FB6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E64E5">
        <w:rPr>
          <w:sz w:val="24"/>
          <w:szCs w:val="24"/>
        </w:rPr>
        <w:t>-</w:t>
      </w:r>
      <w:r w:rsidRPr="000E64E5">
        <w:rPr>
          <w:sz w:val="24"/>
          <w:szCs w:val="24"/>
        </w:rPr>
        <w:tab/>
        <w:t>неисполнения работ по благоустройству дворовой территории многоквартирного дома по вине подрядной организации;</w:t>
      </w:r>
    </w:p>
    <w:p w:rsidR="00136194" w:rsidRPr="000E64E5" w:rsidRDefault="00136194" w:rsidP="00BA5FB6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E64E5">
        <w:rPr>
          <w:sz w:val="24"/>
          <w:szCs w:val="24"/>
        </w:rPr>
        <w:t>-</w:t>
      </w:r>
      <w:r w:rsidRPr="000E64E5">
        <w:rPr>
          <w:sz w:val="24"/>
          <w:szCs w:val="24"/>
        </w:rPr>
        <w:tab/>
        <w:t>не предоставления заинтересованными лицами доступа к проведению благоустройства на дворовой территории;</w:t>
      </w:r>
    </w:p>
    <w:p w:rsidR="00136194" w:rsidRPr="000E64E5" w:rsidRDefault="00136194" w:rsidP="00BA5FB6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E64E5">
        <w:rPr>
          <w:sz w:val="24"/>
          <w:szCs w:val="24"/>
        </w:rPr>
        <w:t>-</w:t>
      </w:r>
      <w:r w:rsidRPr="000E64E5">
        <w:rPr>
          <w:sz w:val="24"/>
          <w:szCs w:val="24"/>
        </w:rPr>
        <w:tab/>
        <w:t>возникновения обстоятельств непреодолимой силы;</w:t>
      </w:r>
    </w:p>
    <w:p w:rsidR="00136194" w:rsidRPr="000E64E5" w:rsidRDefault="00136194" w:rsidP="00BA5FB6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0E64E5">
        <w:rPr>
          <w:sz w:val="24"/>
          <w:szCs w:val="24"/>
        </w:rPr>
        <w:lastRenderedPageBreak/>
        <w:t>-</w:t>
      </w:r>
      <w:r w:rsidRPr="000E64E5">
        <w:rPr>
          <w:sz w:val="24"/>
          <w:szCs w:val="24"/>
        </w:rPr>
        <w:tab/>
        <w:t>возникновения иных случаев, предусмотренных действующим законодательством.</w:t>
      </w:r>
    </w:p>
    <w:p w:rsidR="00136194" w:rsidRPr="000E64E5" w:rsidRDefault="00136194" w:rsidP="00BA5FB6">
      <w:pPr>
        <w:ind w:firstLine="720"/>
        <w:jc w:val="right"/>
        <w:rPr>
          <w:sz w:val="24"/>
          <w:szCs w:val="24"/>
        </w:rPr>
      </w:pPr>
    </w:p>
    <w:p w:rsidR="00136194" w:rsidRPr="000E64E5" w:rsidRDefault="00136194" w:rsidP="00BA5FB6">
      <w:pPr>
        <w:ind w:firstLine="720"/>
        <w:jc w:val="right"/>
        <w:rPr>
          <w:sz w:val="24"/>
          <w:szCs w:val="24"/>
        </w:rPr>
      </w:pPr>
    </w:p>
    <w:p w:rsidR="00136194" w:rsidRPr="000E64E5" w:rsidRDefault="00136194" w:rsidP="00BA5FB6">
      <w:pPr>
        <w:ind w:firstLine="720"/>
        <w:jc w:val="right"/>
        <w:rPr>
          <w:sz w:val="24"/>
          <w:szCs w:val="24"/>
        </w:rPr>
      </w:pPr>
    </w:p>
    <w:p w:rsidR="00C8301A" w:rsidRDefault="00C8301A" w:rsidP="00C8301A">
      <w:pPr>
        <w:pageBreakBefore/>
        <w:ind w:firstLine="3700"/>
      </w:pPr>
      <w:r>
        <w:rPr>
          <w:sz w:val="24"/>
          <w:szCs w:val="24"/>
        </w:rPr>
        <w:lastRenderedPageBreak/>
        <w:t>Приложение 2</w:t>
      </w:r>
    </w:p>
    <w:p w:rsidR="00C8301A" w:rsidRDefault="00C8301A" w:rsidP="00C8301A">
      <w:pPr>
        <w:ind w:firstLine="3700"/>
      </w:pPr>
      <w:r>
        <w:rPr>
          <w:sz w:val="24"/>
          <w:szCs w:val="24"/>
        </w:rPr>
        <w:t>к муниципальной программе</w:t>
      </w:r>
    </w:p>
    <w:p w:rsidR="00C8301A" w:rsidRDefault="00C8301A" w:rsidP="00C8301A">
      <w:pPr>
        <w:ind w:firstLine="3700"/>
        <w:rPr>
          <w:sz w:val="24"/>
          <w:szCs w:val="24"/>
        </w:rPr>
      </w:pPr>
      <w:r>
        <w:rPr>
          <w:sz w:val="24"/>
          <w:szCs w:val="24"/>
        </w:rPr>
        <w:t xml:space="preserve">«Формирование комфортной городской среды </w:t>
      </w:r>
    </w:p>
    <w:p w:rsidR="00C8301A" w:rsidRPr="007854BA" w:rsidRDefault="00C8301A" w:rsidP="00C8301A">
      <w:pPr>
        <w:ind w:firstLine="3700"/>
        <w:rPr>
          <w:sz w:val="24"/>
          <w:szCs w:val="24"/>
        </w:rPr>
      </w:pPr>
      <w:r>
        <w:rPr>
          <w:sz w:val="24"/>
          <w:szCs w:val="24"/>
        </w:rPr>
        <w:t>на территории городского поселения Пионерский»</w:t>
      </w:r>
    </w:p>
    <w:p w:rsidR="00136194" w:rsidRPr="000E64E5" w:rsidRDefault="00136194" w:rsidP="00BA5FB6">
      <w:pPr>
        <w:ind w:firstLine="720"/>
        <w:jc w:val="right"/>
        <w:rPr>
          <w:sz w:val="24"/>
          <w:szCs w:val="24"/>
        </w:rPr>
      </w:pPr>
    </w:p>
    <w:p w:rsidR="00C8301A" w:rsidRDefault="00C8301A" w:rsidP="00BA5FB6">
      <w:pPr>
        <w:ind w:firstLine="720"/>
        <w:jc w:val="right"/>
        <w:rPr>
          <w:sz w:val="24"/>
          <w:szCs w:val="24"/>
        </w:rPr>
      </w:pPr>
    </w:p>
    <w:p w:rsidR="00136194" w:rsidRPr="000E64E5" w:rsidRDefault="00136194" w:rsidP="00BA5FB6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E64E5">
        <w:rPr>
          <w:bCs/>
          <w:sz w:val="24"/>
          <w:szCs w:val="24"/>
        </w:rPr>
        <w:t>Порядок</w:t>
      </w:r>
    </w:p>
    <w:p w:rsidR="00136194" w:rsidRPr="000E64E5" w:rsidRDefault="00136194" w:rsidP="00BA5FB6">
      <w:pPr>
        <w:jc w:val="center"/>
        <w:rPr>
          <w:sz w:val="24"/>
          <w:szCs w:val="24"/>
        </w:rPr>
      </w:pPr>
      <w:r w:rsidRPr="000E64E5">
        <w:rPr>
          <w:sz w:val="24"/>
          <w:szCs w:val="24"/>
        </w:rPr>
        <w:t>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</w:t>
      </w:r>
    </w:p>
    <w:p w:rsidR="00136194" w:rsidRPr="000E64E5" w:rsidRDefault="00136194" w:rsidP="00BA5FB6">
      <w:pPr>
        <w:ind w:firstLine="720"/>
        <w:jc w:val="right"/>
        <w:rPr>
          <w:color w:val="FF0000"/>
          <w:sz w:val="24"/>
          <w:szCs w:val="24"/>
        </w:rPr>
      </w:pPr>
    </w:p>
    <w:p w:rsidR="00136194" w:rsidRPr="000E64E5" w:rsidRDefault="00136194" w:rsidP="00BA5FB6">
      <w:pPr>
        <w:numPr>
          <w:ilvl w:val="0"/>
          <w:numId w:val="26"/>
        </w:numPr>
        <w:ind w:left="0" w:firstLine="0"/>
        <w:jc w:val="center"/>
        <w:rPr>
          <w:sz w:val="24"/>
          <w:szCs w:val="24"/>
        </w:rPr>
      </w:pPr>
      <w:r w:rsidRPr="000E64E5">
        <w:rPr>
          <w:sz w:val="24"/>
          <w:szCs w:val="24"/>
        </w:rPr>
        <w:t>Общие положения</w:t>
      </w:r>
    </w:p>
    <w:p w:rsidR="00136194" w:rsidRPr="000E64E5" w:rsidRDefault="00136194" w:rsidP="00BA5FB6">
      <w:pPr>
        <w:widowControl w:val="0"/>
        <w:numPr>
          <w:ilvl w:val="1"/>
          <w:numId w:val="27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iCs/>
          <w:sz w:val="24"/>
          <w:szCs w:val="24"/>
          <w:lang w:eastAsia="en-US"/>
        </w:rPr>
      </w:pPr>
      <w:r w:rsidRPr="000E64E5">
        <w:rPr>
          <w:iCs/>
          <w:sz w:val="24"/>
          <w:szCs w:val="24"/>
          <w:lang w:eastAsia="en-US"/>
        </w:rPr>
        <w:t xml:space="preserve">Настоящий Порядок регламентирует процедуру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 «Формирование комфортной городской среды на </w:t>
      </w:r>
      <w:r w:rsidR="00C8301A">
        <w:rPr>
          <w:iCs/>
          <w:sz w:val="24"/>
          <w:szCs w:val="24"/>
          <w:lang w:eastAsia="en-US"/>
        </w:rPr>
        <w:t>территории городского поселения Пионерский</w:t>
      </w:r>
      <w:r w:rsidRPr="000E64E5">
        <w:rPr>
          <w:iCs/>
          <w:sz w:val="24"/>
          <w:szCs w:val="24"/>
          <w:lang w:eastAsia="en-US"/>
        </w:rPr>
        <w:t>» (далее – Порядок).</w:t>
      </w:r>
    </w:p>
    <w:p w:rsidR="00136194" w:rsidRPr="000E64E5" w:rsidRDefault="00136194" w:rsidP="00BA5FB6">
      <w:pPr>
        <w:widowControl w:val="0"/>
        <w:numPr>
          <w:ilvl w:val="1"/>
          <w:numId w:val="27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iCs/>
          <w:sz w:val="24"/>
          <w:szCs w:val="24"/>
          <w:lang w:eastAsia="en-US"/>
        </w:rPr>
      </w:pPr>
      <w:r w:rsidRPr="000E64E5">
        <w:rPr>
          <w:iCs/>
          <w:sz w:val="24"/>
          <w:szCs w:val="24"/>
          <w:lang w:eastAsia="en-US"/>
        </w:rPr>
        <w:t>Под дизайн-проектом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136194" w:rsidRPr="000E64E5" w:rsidRDefault="00136194" w:rsidP="00BA5FB6">
      <w:pPr>
        <w:ind w:firstLine="709"/>
        <w:jc w:val="both"/>
        <w:rPr>
          <w:iCs/>
          <w:sz w:val="24"/>
          <w:szCs w:val="24"/>
        </w:rPr>
      </w:pPr>
      <w:r w:rsidRPr="000E64E5">
        <w:rPr>
          <w:iCs/>
          <w:sz w:val="24"/>
          <w:szCs w:val="24"/>
        </w:rPr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136194" w:rsidRPr="000E64E5" w:rsidRDefault="00136194" w:rsidP="00BA5FB6">
      <w:pPr>
        <w:widowControl w:val="0"/>
        <w:numPr>
          <w:ilvl w:val="1"/>
          <w:numId w:val="27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iCs/>
          <w:sz w:val="24"/>
          <w:szCs w:val="24"/>
          <w:lang w:eastAsia="en-US"/>
        </w:rPr>
      </w:pPr>
      <w:r w:rsidRPr="000E64E5">
        <w:rPr>
          <w:iCs/>
          <w:sz w:val="24"/>
          <w:szCs w:val="24"/>
          <w:lang w:eastAsia="en-US"/>
        </w:rPr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136194" w:rsidRPr="000E64E5" w:rsidRDefault="00136194" w:rsidP="00BA5FB6">
      <w:pPr>
        <w:jc w:val="both"/>
        <w:rPr>
          <w:color w:val="FF0000"/>
          <w:sz w:val="24"/>
          <w:szCs w:val="24"/>
        </w:rPr>
      </w:pPr>
    </w:p>
    <w:p w:rsidR="00136194" w:rsidRPr="00F6138B" w:rsidRDefault="00136194" w:rsidP="00BA5FB6">
      <w:pPr>
        <w:numPr>
          <w:ilvl w:val="0"/>
          <w:numId w:val="26"/>
        </w:numPr>
        <w:ind w:left="0" w:firstLine="0"/>
        <w:jc w:val="center"/>
        <w:rPr>
          <w:sz w:val="24"/>
          <w:szCs w:val="24"/>
        </w:rPr>
      </w:pPr>
      <w:r w:rsidRPr="00F6138B">
        <w:rPr>
          <w:sz w:val="24"/>
          <w:szCs w:val="24"/>
        </w:rPr>
        <w:t>Разработка дизайн-проекта</w:t>
      </w:r>
    </w:p>
    <w:p w:rsidR="00136194" w:rsidRPr="00F6138B" w:rsidRDefault="00136194" w:rsidP="00BA5FB6">
      <w:pPr>
        <w:widowControl w:val="0"/>
        <w:numPr>
          <w:ilvl w:val="1"/>
          <w:numId w:val="28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iCs/>
          <w:sz w:val="24"/>
          <w:szCs w:val="24"/>
          <w:lang w:eastAsia="en-US"/>
        </w:rPr>
      </w:pPr>
      <w:r w:rsidRPr="00F6138B">
        <w:rPr>
          <w:iCs/>
          <w:sz w:val="24"/>
          <w:szCs w:val="24"/>
          <w:lang w:eastAsia="en-US"/>
        </w:rPr>
        <w:t>Разработка дизайн-проекта осуществляется уполномоченным органом местного самоуправления поселения после утверждения Комиссией протокола оценки (ранжирования) заявок заинтересованных лиц на включение в адресный перечень дворовых территорий проекта программы в соответствии с законодательством об осуществлении закупок для государственных и муниципальных нужд.</w:t>
      </w:r>
    </w:p>
    <w:p w:rsidR="00136194" w:rsidRPr="000E64E5" w:rsidRDefault="00136194" w:rsidP="00BA5FB6">
      <w:pPr>
        <w:shd w:val="clear" w:color="auto" w:fill="FFFFFF"/>
        <w:ind w:firstLine="504"/>
        <w:jc w:val="both"/>
        <w:rPr>
          <w:sz w:val="24"/>
          <w:szCs w:val="24"/>
        </w:rPr>
      </w:pPr>
      <w:r w:rsidRPr="00F6138B">
        <w:rPr>
          <w:sz w:val="24"/>
          <w:szCs w:val="24"/>
        </w:rPr>
        <w:tab/>
        <w:t>2.3. Разработка дизайн-проекта благоустройства</w:t>
      </w:r>
      <w:r w:rsidRPr="000E64E5">
        <w:rPr>
          <w:sz w:val="24"/>
          <w:szCs w:val="24"/>
        </w:rPr>
        <w:t xml:space="preserve">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136194" w:rsidRPr="000E64E5" w:rsidRDefault="00136194" w:rsidP="00BA5FB6">
      <w:pPr>
        <w:tabs>
          <w:tab w:val="left" w:pos="709"/>
          <w:tab w:val="left" w:pos="1664"/>
        </w:tabs>
        <w:jc w:val="both"/>
        <w:rPr>
          <w:color w:val="FF0000"/>
          <w:sz w:val="24"/>
          <w:szCs w:val="24"/>
        </w:rPr>
      </w:pPr>
      <w:r w:rsidRPr="000E64E5">
        <w:rPr>
          <w:color w:val="FF0000"/>
          <w:sz w:val="24"/>
          <w:szCs w:val="24"/>
        </w:rPr>
        <w:tab/>
      </w:r>
    </w:p>
    <w:p w:rsidR="00136194" w:rsidRPr="000E64E5" w:rsidRDefault="00136194" w:rsidP="00BA5FB6">
      <w:pPr>
        <w:numPr>
          <w:ilvl w:val="0"/>
          <w:numId w:val="26"/>
        </w:numPr>
        <w:ind w:left="0" w:firstLine="0"/>
        <w:jc w:val="center"/>
        <w:rPr>
          <w:sz w:val="24"/>
          <w:szCs w:val="24"/>
          <w:lang w:eastAsia="en-US"/>
        </w:rPr>
      </w:pPr>
      <w:r w:rsidRPr="000E64E5">
        <w:rPr>
          <w:sz w:val="24"/>
          <w:szCs w:val="24"/>
          <w:lang w:eastAsia="en-US"/>
        </w:rPr>
        <w:t>Обсуждение, согласование и утверждение дизайн-проекта</w:t>
      </w:r>
    </w:p>
    <w:p w:rsidR="00136194" w:rsidRPr="000E64E5" w:rsidRDefault="00136194" w:rsidP="00BA5FB6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0" w:right="-74" w:firstLine="709"/>
        <w:jc w:val="both"/>
        <w:rPr>
          <w:sz w:val="24"/>
          <w:szCs w:val="24"/>
          <w:lang w:eastAsia="en-US"/>
        </w:rPr>
      </w:pPr>
      <w:r w:rsidRPr="000E64E5">
        <w:rPr>
          <w:sz w:val="24"/>
          <w:szCs w:val="24"/>
          <w:lang w:eastAsia="en-US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r>
        <w:rPr>
          <w:sz w:val="24"/>
          <w:szCs w:val="24"/>
          <w:lang w:eastAsia="en-US"/>
        </w:rPr>
        <w:t xml:space="preserve">уполномоченный орган местного самоуправления поселения </w:t>
      </w:r>
      <w:r w:rsidRPr="000E64E5">
        <w:rPr>
          <w:iCs/>
          <w:sz w:val="24"/>
          <w:szCs w:val="24"/>
          <w:lang w:eastAsia="en-US"/>
        </w:rPr>
        <w:t xml:space="preserve">(далее </w:t>
      </w:r>
      <w:r>
        <w:rPr>
          <w:iCs/>
          <w:sz w:val="24"/>
          <w:szCs w:val="24"/>
          <w:lang w:eastAsia="en-US"/>
        </w:rPr>
        <w:t xml:space="preserve">уполномоченный орган) </w:t>
      </w:r>
      <w:r w:rsidRPr="000E64E5">
        <w:rPr>
          <w:iCs/>
          <w:sz w:val="24"/>
          <w:szCs w:val="24"/>
          <w:lang w:eastAsia="en-US"/>
        </w:rPr>
        <w:t xml:space="preserve"> </w:t>
      </w:r>
      <w:r w:rsidRPr="000E64E5">
        <w:rPr>
          <w:sz w:val="24"/>
          <w:szCs w:val="24"/>
          <w:lang w:eastAsia="en-US"/>
        </w:rPr>
        <w:t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о готовности дизайн-проекта в течение 5 рабочих дней со дня его изготовления.</w:t>
      </w:r>
    </w:p>
    <w:p w:rsidR="00136194" w:rsidRPr="000E64E5" w:rsidRDefault="00136194" w:rsidP="00BA5FB6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0" w:right="-74" w:firstLine="709"/>
        <w:jc w:val="both"/>
        <w:rPr>
          <w:iCs/>
          <w:sz w:val="24"/>
          <w:szCs w:val="24"/>
          <w:lang w:eastAsia="en-US"/>
        </w:rPr>
      </w:pPr>
      <w:r w:rsidRPr="000E64E5">
        <w:rPr>
          <w:iCs/>
          <w:sz w:val="24"/>
          <w:szCs w:val="24"/>
          <w:lang w:eastAsia="en-US"/>
        </w:rPr>
        <w:t>Представитель собственников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136194" w:rsidRPr="000E64E5" w:rsidRDefault="00136194" w:rsidP="00BA5FB6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0" w:right="-74" w:firstLine="709"/>
        <w:jc w:val="both"/>
        <w:rPr>
          <w:iCs/>
          <w:sz w:val="24"/>
          <w:szCs w:val="24"/>
          <w:lang w:eastAsia="en-US"/>
        </w:rPr>
      </w:pPr>
      <w:r w:rsidRPr="000E64E5">
        <w:rPr>
          <w:iCs/>
          <w:sz w:val="24"/>
          <w:szCs w:val="24"/>
          <w:lang w:eastAsia="en-US"/>
        </w:rPr>
        <w:lastRenderedPageBreak/>
        <w:t>В целях максимального учета мнений граждан дизайн-проект размещается на официальном сайте органов местного самоуправления для голосования собственников и жителей многоквартирного дома, с указанием конкретного срока окончания приема замечаний и предложений.</w:t>
      </w:r>
    </w:p>
    <w:p w:rsidR="00136194" w:rsidRPr="000E64E5" w:rsidRDefault="00136194" w:rsidP="00BA5FB6">
      <w:pPr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0" w:right="-74" w:firstLine="709"/>
        <w:jc w:val="both"/>
        <w:rPr>
          <w:sz w:val="24"/>
          <w:szCs w:val="24"/>
        </w:rPr>
      </w:pPr>
      <w:r w:rsidRPr="000E64E5">
        <w:rPr>
          <w:iCs/>
          <w:sz w:val="24"/>
          <w:szCs w:val="24"/>
          <w:lang w:eastAsia="en-US"/>
        </w:rPr>
        <w:t xml:space="preserve">Утверждение дизайн-проекта благоустройства дворовой территории многоквартирного дома осуществляется </w:t>
      </w:r>
      <w:r>
        <w:rPr>
          <w:iCs/>
          <w:sz w:val="24"/>
          <w:szCs w:val="24"/>
          <w:lang w:eastAsia="en-US"/>
        </w:rPr>
        <w:t xml:space="preserve">уполномоченным органом местного самоуправления поселения </w:t>
      </w:r>
      <w:r w:rsidRPr="000E64E5">
        <w:rPr>
          <w:iCs/>
          <w:sz w:val="24"/>
          <w:szCs w:val="24"/>
          <w:lang w:eastAsia="en-US"/>
        </w:rPr>
        <w:t>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136194" w:rsidRDefault="00136194" w:rsidP="001D6B1D">
      <w:pPr>
        <w:ind w:firstLine="567"/>
        <w:jc w:val="both"/>
        <w:rPr>
          <w:sz w:val="24"/>
          <w:szCs w:val="24"/>
        </w:rPr>
      </w:pPr>
    </w:p>
    <w:p w:rsidR="00136194" w:rsidRDefault="00136194" w:rsidP="001D6B1D">
      <w:pPr>
        <w:ind w:firstLine="567"/>
        <w:jc w:val="both"/>
        <w:rPr>
          <w:sz w:val="24"/>
          <w:szCs w:val="24"/>
        </w:rPr>
      </w:pPr>
    </w:p>
    <w:p w:rsidR="00136194" w:rsidRPr="00BA5FB6" w:rsidRDefault="00136194" w:rsidP="001D6B1D">
      <w:pPr>
        <w:ind w:firstLine="567"/>
        <w:jc w:val="both"/>
        <w:rPr>
          <w:color w:val="948A54"/>
          <w:sz w:val="24"/>
          <w:szCs w:val="24"/>
        </w:rPr>
      </w:pPr>
    </w:p>
    <w:p w:rsidR="00136194" w:rsidRPr="00BA5FB6" w:rsidRDefault="00136194" w:rsidP="001D6B1D">
      <w:pPr>
        <w:ind w:firstLine="567"/>
        <w:jc w:val="both"/>
        <w:rPr>
          <w:color w:val="948A54"/>
          <w:sz w:val="24"/>
          <w:szCs w:val="24"/>
        </w:rPr>
      </w:pPr>
    </w:p>
    <w:p w:rsidR="00136194" w:rsidRPr="00BA5FB6" w:rsidRDefault="00136194" w:rsidP="001D6B1D">
      <w:pPr>
        <w:ind w:firstLine="567"/>
        <w:jc w:val="both"/>
        <w:rPr>
          <w:color w:val="948A54"/>
          <w:sz w:val="24"/>
          <w:szCs w:val="24"/>
        </w:rPr>
      </w:pPr>
    </w:p>
    <w:p w:rsidR="00C8301A" w:rsidRDefault="00C8301A" w:rsidP="00C8301A">
      <w:pPr>
        <w:pageBreakBefore/>
        <w:ind w:firstLine="3700"/>
      </w:pPr>
      <w:r>
        <w:rPr>
          <w:sz w:val="24"/>
          <w:szCs w:val="24"/>
        </w:rPr>
        <w:lastRenderedPageBreak/>
        <w:t>Приложение 3</w:t>
      </w:r>
    </w:p>
    <w:p w:rsidR="00C8301A" w:rsidRDefault="00C8301A" w:rsidP="00C8301A">
      <w:pPr>
        <w:ind w:firstLine="3700"/>
      </w:pPr>
      <w:r>
        <w:rPr>
          <w:sz w:val="24"/>
          <w:szCs w:val="24"/>
        </w:rPr>
        <w:t>к муниципальной программе</w:t>
      </w:r>
    </w:p>
    <w:p w:rsidR="00C8301A" w:rsidRDefault="00C8301A" w:rsidP="00C8301A">
      <w:pPr>
        <w:ind w:firstLine="3700"/>
        <w:rPr>
          <w:sz w:val="24"/>
          <w:szCs w:val="24"/>
        </w:rPr>
      </w:pPr>
      <w:r>
        <w:rPr>
          <w:sz w:val="24"/>
          <w:szCs w:val="24"/>
        </w:rPr>
        <w:t xml:space="preserve">«Формирование комфортной городской среды </w:t>
      </w:r>
    </w:p>
    <w:p w:rsidR="00C8301A" w:rsidRPr="007854BA" w:rsidRDefault="00C8301A" w:rsidP="00C8301A">
      <w:pPr>
        <w:ind w:firstLine="3700"/>
        <w:rPr>
          <w:sz w:val="24"/>
          <w:szCs w:val="24"/>
        </w:rPr>
      </w:pPr>
      <w:r>
        <w:rPr>
          <w:sz w:val="24"/>
          <w:szCs w:val="24"/>
        </w:rPr>
        <w:t>на территории городского поселения Пионерский»</w:t>
      </w:r>
    </w:p>
    <w:p w:rsidR="00136194" w:rsidRPr="00BA5FB6" w:rsidRDefault="00136194" w:rsidP="001D6B1D">
      <w:pPr>
        <w:ind w:firstLine="567"/>
        <w:jc w:val="both"/>
        <w:rPr>
          <w:color w:val="948A54"/>
          <w:sz w:val="24"/>
          <w:szCs w:val="24"/>
        </w:rPr>
      </w:pPr>
    </w:p>
    <w:p w:rsidR="00136194" w:rsidRPr="00BA5FB6" w:rsidRDefault="00136194" w:rsidP="001D6B1D">
      <w:pPr>
        <w:jc w:val="both"/>
        <w:rPr>
          <w:color w:val="948A54"/>
          <w:sz w:val="24"/>
          <w:szCs w:val="24"/>
        </w:rPr>
      </w:pPr>
    </w:p>
    <w:p w:rsidR="00753085" w:rsidRDefault="00136194" w:rsidP="00F42153">
      <w:pPr>
        <w:jc w:val="center"/>
        <w:rPr>
          <w:sz w:val="24"/>
          <w:szCs w:val="24"/>
        </w:rPr>
      </w:pPr>
      <w:r w:rsidRPr="00753085">
        <w:rPr>
          <w:sz w:val="24"/>
          <w:szCs w:val="24"/>
        </w:rPr>
        <w:t xml:space="preserve">Визуализированный перечень </w:t>
      </w:r>
    </w:p>
    <w:p w:rsidR="00136194" w:rsidRPr="00753085" w:rsidRDefault="00136194" w:rsidP="00F42153">
      <w:pPr>
        <w:jc w:val="center"/>
        <w:rPr>
          <w:sz w:val="24"/>
          <w:szCs w:val="24"/>
        </w:rPr>
      </w:pPr>
      <w:r w:rsidRPr="00753085">
        <w:rPr>
          <w:sz w:val="24"/>
          <w:szCs w:val="24"/>
        </w:rPr>
        <w:t xml:space="preserve">образцов элементов благоустройства, предлагаемых </w:t>
      </w:r>
    </w:p>
    <w:p w:rsidR="00136194" w:rsidRPr="00753085" w:rsidRDefault="00136194" w:rsidP="00F42153">
      <w:pPr>
        <w:jc w:val="center"/>
        <w:rPr>
          <w:sz w:val="24"/>
          <w:szCs w:val="24"/>
        </w:rPr>
      </w:pPr>
      <w:r w:rsidRPr="00753085">
        <w:rPr>
          <w:sz w:val="24"/>
          <w:szCs w:val="24"/>
        </w:rPr>
        <w:t xml:space="preserve">к размещению на дворовой территории, в соответствии с минимальным (обязательным) перечнем работ по благоустройству </w:t>
      </w:r>
    </w:p>
    <w:p w:rsidR="00136194" w:rsidRPr="0000065A" w:rsidRDefault="00136194" w:rsidP="00F42153">
      <w:pPr>
        <w:rPr>
          <w:b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80"/>
        <w:gridCol w:w="3750"/>
        <w:gridCol w:w="9"/>
        <w:gridCol w:w="5387"/>
      </w:tblGrid>
      <w:tr w:rsidR="00136194" w:rsidRPr="0000065A">
        <w:trPr>
          <w:trHeight w:val="1722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uppressLineNumbers/>
              <w:snapToGrid w:val="0"/>
              <w:jc w:val="center"/>
              <w:rPr>
                <w:kern w:val="1"/>
              </w:rPr>
            </w:pPr>
            <w:r w:rsidRPr="0000065A">
              <w:rPr>
                <w:kern w:val="1"/>
              </w:rPr>
              <w:t>1</w:t>
            </w:r>
          </w:p>
        </w:tc>
        <w:tc>
          <w:tcPr>
            <w:tcW w:w="3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6E17D2" w:rsidP="00BA420A">
            <w:pPr>
              <w:suppressLineNumbers/>
              <w:snapToGrid w:val="0"/>
              <w:spacing w:after="60"/>
              <w:jc w:val="center"/>
              <w:rPr>
                <w:kern w:val="2"/>
              </w:rPr>
            </w:pPr>
            <w:r>
              <w:rPr>
                <w:rFonts w:ascii="Arial" w:hAnsi="Arial" w:cs="Arial"/>
                <w:noProof/>
                <w:kern w:val="1"/>
                <w:bdr w:val="none" w:sz="0" w:space="0" w:color="auto" w:frame="1"/>
              </w:rPr>
              <w:drawing>
                <wp:inline distT="0" distB="0" distL="0" distR="0">
                  <wp:extent cx="342900" cy="1057275"/>
                  <wp:effectExtent l="19050" t="0" r="0" b="0"/>
                  <wp:docPr id="2" name="Рисунок 3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ind w:left="23"/>
              <w:jc w:val="both"/>
              <w:rPr>
                <w:bCs/>
                <w:kern w:val="2"/>
              </w:rPr>
            </w:pPr>
            <w:r w:rsidRPr="0000065A">
              <w:rPr>
                <w:kern w:val="2"/>
              </w:rPr>
              <w:t>Опоры г</w:t>
            </w:r>
            <w:r w:rsidRPr="0000065A">
              <w:rPr>
                <w:bCs/>
                <w:kern w:val="2"/>
              </w:rPr>
              <w:t xml:space="preserve">раненые конические ОГКф-6 </w:t>
            </w:r>
            <w:r w:rsidRPr="0000065A">
              <w:rPr>
                <w:kern w:val="2"/>
              </w:rPr>
              <w:t>с фланцевым соединением стойки (надземной части) и закладного элемента (фундаментного блока). В</w:t>
            </w:r>
            <w:r w:rsidRPr="0000065A">
              <w:rPr>
                <w:bCs/>
                <w:kern w:val="2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136194" w:rsidRPr="0000065A" w:rsidRDefault="00136194" w:rsidP="00BA420A">
            <w:pPr>
              <w:ind w:left="23"/>
              <w:jc w:val="both"/>
              <w:rPr>
                <w:kern w:val="2"/>
              </w:rPr>
            </w:pPr>
          </w:p>
        </w:tc>
      </w:tr>
      <w:tr w:rsidR="00136194" w:rsidRPr="0000065A">
        <w:trPr>
          <w:trHeight w:val="1743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uppressLineNumbers/>
              <w:snapToGrid w:val="0"/>
              <w:jc w:val="center"/>
              <w:rPr>
                <w:kern w:val="1"/>
              </w:rPr>
            </w:pPr>
            <w:r w:rsidRPr="0000065A">
              <w:rPr>
                <w:kern w:val="1"/>
              </w:rPr>
              <w:t>2</w:t>
            </w:r>
          </w:p>
        </w:tc>
        <w:tc>
          <w:tcPr>
            <w:tcW w:w="3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6E17D2" w:rsidP="00BA420A">
            <w:pPr>
              <w:suppressLineNumbers/>
              <w:snapToGrid w:val="0"/>
              <w:spacing w:after="60"/>
              <w:jc w:val="center"/>
              <w:rPr>
                <w:kern w:val="2"/>
              </w:rPr>
            </w:pPr>
            <w:r>
              <w:rPr>
                <w:rFonts w:ascii="Verdana" w:hAnsi="Verdana"/>
                <w:noProof/>
                <w:color w:val="8A2301"/>
                <w:kern w:val="1"/>
              </w:rPr>
              <w:drawing>
                <wp:inline distT="0" distB="0" distL="0" distR="0">
                  <wp:extent cx="1019175" cy="1000125"/>
                  <wp:effectExtent l="19050" t="0" r="9525" b="0"/>
                  <wp:docPr id="3" name="Рисунок 4" descr="Светильник ЖКУ33-100-001.01G ЭмПРА Reflux">
                    <a:hlinkClick xmlns:a="http://schemas.openxmlformats.org/drawingml/2006/main" r:id="rId13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ind w:left="23"/>
              <w:jc w:val="both"/>
              <w:rPr>
                <w:kern w:val="2"/>
              </w:rPr>
            </w:pPr>
            <w:r w:rsidRPr="0000065A">
              <w:rPr>
                <w:kern w:val="2"/>
              </w:rPr>
              <w:t xml:space="preserve">Светильник ЖКУ 33-100-012.01G консольный без отражателя, ЭмПРА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00065A">
              <w:rPr>
                <w:kern w:val="2"/>
                <w:lang w:val="en-US"/>
              </w:rPr>
              <w:t>IP</w:t>
            </w:r>
            <w:r w:rsidRPr="0000065A">
              <w:rPr>
                <w:kern w:val="2"/>
              </w:rPr>
              <w:t xml:space="preserve"> 53, источник света – лампы ДНаТ, тип патрона – Е40,  мощность  лампы –  100 Вт, цвет корпуса – серый. </w:t>
            </w:r>
          </w:p>
          <w:p w:rsidR="00136194" w:rsidRPr="0000065A" w:rsidRDefault="00136194" w:rsidP="00BA420A">
            <w:pPr>
              <w:ind w:left="23"/>
              <w:jc w:val="both"/>
              <w:rPr>
                <w:kern w:val="2"/>
              </w:rPr>
            </w:pPr>
          </w:p>
        </w:tc>
      </w:tr>
      <w:tr w:rsidR="00136194" w:rsidRPr="0000065A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uppressLineNumbers/>
              <w:snapToGrid w:val="0"/>
              <w:jc w:val="center"/>
              <w:rPr>
                <w:kern w:val="1"/>
              </w:rPr>
            </w:pPr>
            <w:r w:rsidRPr="0000065A">
              <w:rPr>
                <w:kern w:val="1"/>
              </w:rPr>
              <w:t>3</w:t>
            </w:r>
          </w:p>
        </w:tc>
        <w:tc>
          <w:tcPr>
            <w:tcW w:w="3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hd w:val="clear" w:color="auto" w:fill="FFFFFF"/>
              <w:ind w:right="29"/>
              <w:jc w:val="center"/>
              <w:rPr>
                <w:kern w:val="1"/>
              </w:rPr>
            </w:pPr>
            <w:r w:rsidRPr="0000065A">
              <w:rPr>
                <w:rFonts w:ascii="Calibri" w:hAnsi="Calibri"/>
                <w:kern w:val="2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25pt;height:82.5pt" o:ole="">
                  <v:imagedata r:id="rId15" o:title=""/>
                </v:shape>
                <o:OLEObject Type="Embed" ProgID="AcroExch.Document.11" ShapeID="_x0000_i1025" DrawAspect="Content" ObjectID="_1606051072" r:id="rId16"/>
              </w:object>
            </w:r>
          </w:p>
        </w:tc>
        <w:tc>
          <w:tcPr>
            <w:tcW w:w="53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jc w:val="both"/>
              <w:rPr>
                <w:kern w:val="2"/>
              </w:rPr>
            </w:pPr>
            <w:r w:rsidRPr="0000065A">
              <w:rPr>
                <w:kern w:val="2"/>
              </w:rPr>
              <w:t>Урна металлическая: размеры: Д*Ш*В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136194" w:rsidRPr="0000065A" w:rsidRDefault="00136194" w:rsidP="00BA420A">
            <w:pPr>
              <w:shd w:val="clear" w:color="auto" w:fill="FFFFFF"/>
              <w:jc w:val="both"/>
              <w:rPr>
                <w:kern w:val="1"/>
              </w:rPr>
            </w:pPr>
          </w:p>
        </w:tc>
      </w:tr>
      <w:tr w:rsidR="00136194" w:rsidRPr="0000065A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uppressLineNumbers/>
              <w:snapToGrid w:val="0"/>
              <w:jc w:val="center"/>
              <w:rPr>
                <w:kern w:val="1"/>
              </w:rPr>
            </w:pPr>
            <w:r w:rsidRPr="0000065A">
              <w:rPr>
                <w:kern w:val="1"/>
              </w:rPr>
              <w:t>4</w:t>
            </w:r>
          </w:p>
        </w:tc>
        <w:tc>
          <w:tcPr>
            <w:tcW w:w="3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hd w:val="clear" w:color="auto" w:fill="FFFFFF"/>
              <w:ind w:right="29"/>
              <w:jc w:val="center"/>
              <w:rPr>
                <w:kern w:val="1"/>
              </w:rPr>
            </w:pPr>
            <w:r w:rsidRPr="0000065A">
              <w:rPr>
                <w:rFonts w:ascii="Calibri" w:hAnsi="Calibri"/>
                <w:kern w:val="1"/>
              </w:rPr>
              <w:object w:dxaOrig="3405" w:dyaOrig="2910">
                <v:shape id="_x0000_i1026" type="#_x0000_t75" style="width:108.75pt;height:80.25pt" o:ole="">
                  <v:imagedata r:id="rId17" o:title=""/>
                </v:shape>
                <o:OLEObject Type="Embed" ProgID="AcroExch.Document.11" ShapeID="_x0000_i1026" DrawAspect="Content" ObjectID="_1606051073" r:id="rId18"/>
              </w:object>
            </w:r>
          </w:p>
        </w:tc>
        <w:tc>
          <w:tcPr>
            <w:tcW w:w="53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widowControl w:val="0"/>
              <w:tabs>
                <w:tab w:val="left" w:pos="-40"/>
              </w:tabs>
              <w:autoSpaceDE w:val="0"/>
              <w:rPr>
                <w:rFonts w:cs="Arial"/>
                <w:bCs/>
                <w:kern w:val="2"/>
              </w:rPr>
            </w:pPr>
            <w:r w:rsidRPr="0000065A">
              <w:rPr>
                <w:rFonts w:cs="Arial"/>
                <w:bCs/>
                <w:kern w:val="2"/>
              </w:rPr>
              <w:t xml:space="preserve">Скамья (со спинкой): </w:t>
            </w:r>
          </w:p>
          <w:p w:rsidR="00136194" w:rsidRPr="0000065A" w:rsidRDefault="00136194" w:rsidP="00BA420A">
            <w:pPr>
              <w:widowControl w:val="0"/>
              <w:tabs>
                <w:tab w:val="left" w:pos="-40"/>
              </w:tabs>
              <w:autoSpaceDE w:val="0"/>
              <w:jc w:val="both"/>
              <w:rPr>
                <w:rFonts w:cs="Arial"/>
                <w:bCs/>
                <w:kern w:val="2"/>
              </w:rPr>
            </w:pPr>
            <w:r w:rsidRPr="0000065A">
              <w:rPr>
                <w:rFonts w:cs="Arial"/>
                <w:bCs/>
                <w:kern w:val="2"/>
              </w:rPr>
              <w:t xml:space="preserve">размеры: Д*Ш*В 2000*500*900 мм. </w:t>
            </w:r>
          </w:p>
          <w:p w:rsidR="00136194" w:rsidRPr="0000065A" w:rsidRDefault="00136194" w:rsidP="00BA420A">
            <w:pPr>
              <w:shd w:val="clear" w:color="auto" w:fill="FFFFFF"/>
              <w:jc w:val="both"/>
              <w:rPr>
                <w:kern w:val="1"/>
              </w:rPr>
            </w:pPr>
            <w:r w:rsidRPr="0000065A">
              <w:rPr>
                <w:bCs/>
                <w:kern w:val="2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136194" w:rsidRPr="0000065A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uppressLineNumbers/>
              <w:snapToGrid w:val="0"/>
              <w:jc w:val="center"/>
              <w:rPr>
                <w:kern w:val="1"/>
              </w:rPr>
            </w:pPr>
            <w:r w:rsidRPr="0000065A">
              <w:rPr>
                <w:kern w:val="1"/>
              </w:rPr>
              <w:t>5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6E17D2" w:rsidP="00BA420A">
            <w:pPr>
              <w:shd w:val="clear" w:color="auto" w:fill="FFFFFF"/>
              <w:ind w:right="29"/>
              <w:jc w:val="center"/>
              <w:rPr>
                <w:kern w:val="1"/>
              </w:rPr>
            </w:pPr>
            <w:r>
              <w:rPr>
                <w:noProof/>
                <w:kern w:val="1"/>
              </w:rPr>
              <w:drawing>
                <wp:inline distT="0" distB="0" distL="0" distR="0">
                  <wp:extent cx="1581150" cy="1047750"/>
                  <wp:effectExtent l="1905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widowControl w:val="0"/>
              <w:tabs>
                <w:tab w:val="left" w:pos="-40"/>
              </w:tabs>
              <w:autoSpaceDE w:val="0"/>
              <w:rPr>
                <w:rFonts w:cs="Arial"/>
                <w:bCs/>
                <w:kern w:val="2"/>
              </w:rPr>
            </w:pPr>
            <w:r w:rsidRPr="0000065A">
              <w:rPr>
                <w:rFonts w:cs="Arial"/>
                <w:bCs/>
                <w:kern w:val="2"/>
              </w:rPr>
              <w:t xml:space="preserve">Скамья (со спинкой): </w:t>
            </w:r>
          </w:p>
          <w:p w:rsidR="00136194" w:rsidRPr="0000065A" w:rsidRDefault="00136194" w:rsidP="00BA420A">
            <w:pPr>
              <w:widowControl w:val="0"/>
              <w:tabs>
                <w:tab w:val="left" w:pos="-40"/>
              </w:tabs>
              <w:autoSpaceDE w:val="0"/>
              <w:jc w:val="both"/>
              <w:rPr>
                <w:rFonts w:cs="Arial"/>
                <w:bCs/>
                <w:kern w:val="2"/>
              </w:rPr>
            </w:pPr>
            <w:r w:rsidRPr="0000065A">
              <w:rPr>
                <w:rFonts w:cs="Arial"/>
                <w:bCs/>
                <w:kern w:val="2"/>
              </w:rPr>
              <w:t xml:space="preserve">размеры: Д*Ш*В 2080*740*8800 мм. </w:t>
            </w:r>
          </w:p>
          <w:p w:rsidR="00136194" w:rsidRPr="0000065A" w:rsidRDefault="00136194" w:rsidP="00BA420A">
            <w:pPr>
              <w:shd w:val="clear" w:color="auto" w:fill="FFFFFF"/>
              <w:jc w:val="both"/>
              <w:rPr>
                <w:kern w:val="1"/>
              </w:rPr>
            </w:pPr>
            <w:r w:rsidRPr="0000065A">
              <w:rPr>
                <w:bCs/>
                <w:kern w:val="2"/>
              </w:rPr>
              <w:t>Материал: Конструкция стальная, сидение из деревянных ламелей</w:t>
            </w:r>
          </w:p>
        </w:tc>
      </w:tr>
      <w:tr w:rsidR="00136194" w:rsidRPr="0000065A">
        <w:trPr>
          <w:trHeight w:val="1634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uppressLineNumbers/>
              <w:snapToGrid w:val="0"/>
              <w:jc w:val="center"/>
              <w:rPr>
                <w:kern w:val="1"/>
              </w:rPr>
            </w:pPr>
            <w:r w:rsidRPr="0000065A">
              <w:rPr>
                <w:kern w:val="1"/>
              </w:rPr>
              <w:t>6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6E17D2" w:rsidP="00BA420A">
            <w:pPr>
              <w:shd w:val="clear" w:color="auto" w:fill="FFFFFF"/>
              <w:ind w:right="29"/>
              <w:jc w:val="center"/>
              <w:rPr>
                <w:kern w:val="1"/>
              </w:rPr>
            </w:pPr>
            <w:r>
              <w:rPr>
                <w:noProof/>
                <w:kern w:val="1"/>
              </w:rPr>
              <w:drawing>
                <wp:inline distT="0" distB="0" distL="0" distR="0">
                  <wp:extent cx="1114425" cy="1038225"/>
                  <wp:effectExtent l="19050" t="0" r="9525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jc w:val="both"/>
              <w:rPr>
                <w:kern w:val="1"/>
              </w:rPr>
            </w:pPr>
            <w:r w:rsidRPr="0000065A">
              <w:rPr>
                <w:kern w:val="1"/>
              </w:rPr>
              <w:t>Урна со вставкой:</w:t>
            </w:r>
          </w:p>
          <w:p w:rsidR="00136194" w:rsidRPr="0000065A" w:rsidRDefault="00136194" w:rsidP="00BA420A">
            <w:pPr>
              <w:jc w:val="both"/>
              <w:rPr>
                <w:rFonts w:cs="Arial"/>
                <w:bCs/>
                <w:kern w:val="2"/>
              </w:rPr>
            </w:pPr>
            <w:r w:rsidRPr="0000065A">
              <w:rPr>
                <w:kern w:val="1"/>
              </w:rPr>
              <w:t xml:space="preserve">размеры: </w:t>
            </w:r>
            <w:r w:rsidRPr="0000065A">
              <w:rPr>
                <w:rFonts w:cs="Arial"/>
                <w:bCs/>
                <w:kern w:val="2"/>
              </w:rPr>
              <w:t>Д*Ш*В  500*500*800 мм</w:t>
            </w:r>
          </w:p>
          <w:p w:rsidR="00136194" w:rsidRPr="0000065A" w:rsidRDefault="00136194" w:rsidP="00BA420A">
            <w:pPr>
              <w:jc w:val="both"/>
              <w:rPr>
                <w:kern w:val="1"/>
              </w:rPr>
            </w:pPr>
            <w:r w:rsidRPr="0000065A">
              <w:rPr>
                <w:rFonts w:cs="Arial"/>
                <w:bCs/>
                <w:kern w:val="2"/>
              </w:rPr>
              <w:t xml:space="preserve">Материал: </w:t>
            </w:r>
            <w:r w:rsidRPr="0000065A">
              <w:rPr>
                <w:kern w:val="1"/>
              </w:rPr>
              <w:t>Стальная конструкция, отделка деревянная, конструкция урны предполагает извлекаемый контейнер из оцинкованной стали</w:t>
            </w:r>
          </w:p>
        </w:tc>
      </w:tr>
      <w:tr w:rsidR="00136194" w:rsidRPr="0000065A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uppressLineNumbers/>
              <w:snapToGrid w:val="0"/>
              <w:jc w:val="center"/>
              <w:rPr>
                <w:kern w:val="1"/>
              </w:rPr>
            </w:pPr>
            <w:r w:rsidRPr="0000065A">
              <w:rPr>
                <w:kern w:val="1"/>
              </w:rPr>
              <w:lastRenderedPageBreak/>
              <w:t>7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6E17D2" w:rsidP="00BA420A">
            <w:pPr>
              <w:shd w:val="clear" w:color="auto" w:fill="FFFFFF"/>
              <w:ind w:right="29"/>
              <w:jc w:val="center"/>
              <w:rPr>
                <w:kern w:val="1"/>
              </w:rPr>
            </w:pPr>
            <w:r>
              <w:rPr>
                <w:noProof/>
                <w:kern w:val="1"/>
              </w:rPr>
              <w:drawing>
                <wp:inline distT="0" distB="0" distL="0" distR="0">
                  <wp:extent cx="828675" cy="1457325"/>
                  <wp:effectExtent l="19050" t="0" r="9525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jc w:val="both"/>
              <w:rPr>
                <w:kern w:val="1"/>
              </w:rPr>
            </w:pPr>
            <w:r w:rsidRPr="0000065A">
              <w:rPr>
                <w:kern w:val="1"/>
              </w:rPr>
              <w:t>Уличный светильник торшерный.</w:t>
            </w:r>
          </w:p>
          <w:p w:rsidR="00136194" w:rsidRPr="0000065A" w:rsidRDefault="00136194" w:rsidP="00BA420A">
            <w:pPr>
              <w:jc w:val="both"/>
              <w:rPr>
                <w:kern w:val="1"/>
              </w:rPr>
            </w:pPr>
            <w:r w:rsidRPr="0000065A">
              <w:rPr>
                <w:kern w:val="1"/>
              </w:rPr>
              <w:t>размеры 530*2000 мм</w:t>
            </w:r>
          </w:p>
          <w:p w:rsidR="00136194" w:rsidRPr="0000065A" w:rsidRDefault="00136194" w:rsidP="00BA420A">
            <w:pPr>
              <w:jc w:val="both"/>
              <w:rPr>
                <w:kern w:val="1"/>
              </w:rPr>
            </w:pPr>
            <w:r w:rsidRPr="0000065A">
              <w:rPr>
                <w:kern w:val="1"/>
              </w:rPr>
              <w:t>материал: металл окрашенный</w:t>
            </w:r>
          </w:p>
        </w:tc>
      </w:tr>
      <w:tr w:rsidR="00136194" w:rsidRPr="0000065A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uppressLineNumbers/>
              <w:snapToGrid w:val="0"/>
              <w:jc w:val="center"/>
              <w:rPr>
                <w:kern w:val="1"/>
              </w:rPr>
            </w:pPr>
            <w:r w:rsidRPr="0000065A">
              <w:rPr>
                <w:kern w:val="1"/>
              </w:rPr>
              <w:t>8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hd w:val="clear" w:color="auto" w:fill="FFFFFF"/>
              <w:ind w:right="29"/>
              <w:jc w:val="center"/>
              <w:rPr>
                <w:kern w:val="1"/>
              </w:rPr>
            </w:pPr>
            <w:r w:rsidRPr="0000065A">
              <w:rPr>
                <w:kern w:val="1"/>
              </w:rPr>
              <w:t>Тротуарная плитка</w:t>
            </w:r>
          </w:p>
          <w:p w:rsidR="00136194" w:rsidRPr="0000065A" w:rsidRDefault="006E17D2" w:rsidP="00BA420A">
            <w:pPr>
              <w:shd w:val="clear" w:color="auto" w:fill="FFFFFF"/>
              <w:ind w:right="29"/>
              <w:jc w:val="center"/>
              <w:rPr>
                <w:kern w:val="1"/>
              </w:rPr>
            </w:pPr>
            <w:r>
              <w:rPr>
                <w:noProof/>
                <w:kern w:val="1"/>
              </w:rPr>
              <w:drawing>
                <wp:inline distT="0" distB="0" distL="0" distR="0">
                  <wp:extent cx="819150" cy="704850"/>
                  <wp:effectExtent l="19050" t="0" r="0" b="0"/>
                  <wp:docPr id="9" name="Рисунок 8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jc w:val="both"/>
              <w:rPr>
                <w:kern w:val="1"/>
              </w:rPr>
            </w:pPr>
            <w:r w:rsidRPr="0000065A">
              <w:rPr>
                <w:kern w:val="1"/>
              </w:rPr>
              <w:t xml:space="preserve">Тротуарная плитка: размеры: 400х400х50 мм. Плитка серого цвета. Водопоглощение – 3%.  Истираемость  0,4 г/см2.  </w:t>
            </w:r>
          </w:p>
        </w:tc>
      </w:tr>
      <w:tr w:rsidR="00136194" w:rsidRPr="0000065A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uppressLineNumbers/>
              <w:snapToGrid w:val="0"/>
              <w:jc w:val="center"/>
              <w:rPr>
                <w:kern w:val="1"/>
              </w:rPr>
            </w:pPr>
            <w:r w:rsidRPr="0000065A">
              <w:rPr>
                <w:kern w:val="1"/>
              </w:rPr>
              <w:t>9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hd w:val="clear" w:color="auto" w:fill="FFFFFF"/>
              <w:ind w:right="29"/>
              <w:jc w:val="center"/>
              <w:rPr>
                <w:kern w:val="1"/>
              </w:rPr>
            </w:pPr>
            <w:r w:rsidRPr="0000065A">
              <w:rPr>
                <w:kern w:val="1"/>
              </w:rPr>
              <w:t>Тротуарная плитка</w:t>
            </w:r>
          </w:p>
          <w:p w:rsidR="00136194" w:rsidRPr="0000065A" w:rsidRDefault="006E17D2" w:rsidP="00BA420A">
            <w:pPr>
              <w:shd w:val="clear" w:color="auto" w:fill="FFFFFF"/>
              <w:ind w:right="29"/>
              <w:jc w:val="center"/>
              <w:rPr>
                <w:kern w:val="1"/>
              </w:rPr>
            </w:pPr>
            <w:r>
              <w:rPr>
                <w:noProof/>
                <w:kern w:val="1"/>
              </w:rPr>
              <w:drawing>
                <wp:inline distT="0" distB="0" distL="0" distR="0">
                  <wp:extent cx="1057275" cy="752475"/>
                  <wp:effectExtent l="19050" t="0" r="9525" b="0"/>
                  <wp:docPr id="10" name="Рисунок 9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7208" b="14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jc w:val="both"/>
              <w:rPr>
                <w:kern w:val="1"/>
              </w:rPr>
            </w:pPr>
            <w:r w:rsidRPr="0000065A">
              <w:rPr>
                <w:kern w:val="1"/>
              </w:rPr>
              <w:t xml:space="preserve">Тротуарная плитка: размеры: 400х400х50 мм. Плитка красного цвета. Водопоглощение –3% .  Истираемость  0,4 г/см2. </w:t>
            </w:r>
          </w:p>
        </w:tc>
      </w:tr>
      <w:tr w:rsidR="00136194" w:rsidRPr="0000065A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uppressLineNumbers/>
              <w:snapToGrid w:val="0"/>
              <w:jc w:val="center"/>
              <w:rPr>
                <w:kern w:val="1"/>
              </w:rPr>
            </w:pPr>
            <w:r w:rsidRPr="0000065A">
              <w:rPr>
                <w:kern w:val="1"/>
              </w:rPr>
              <w:t>10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hd w:val="clear" w:color="auto" w:fill="FFFFFF"/>
              <w:ind w:right="29"/>
              <w:jc w:val="center"/>
              <w:rPr>
                <w:kern w:val="1"/>
              </w:rPr>
            </w:pPr>
            <w:r w:rsidRPr="0000065A">
              <w:rPr>
                <w:kern w:val="1"/>
              </w:rPr>
              <w:t>Тротуарная плитка</w:t>
            </w:r>
          </w:p>
          <w:p w:rsidR="00136194" w:rsidRPr="0000065A" w:rsidRDefault="006E17D2" w:rsidP="00BA420A">
            <w:pPr>
              <w:shd w:val="clear" w:color="auto" w:fill="FFFFFF"/>
              <w:ind w:right="29"/>
              <w:jc w:val="center"/>
              <w:rPr>
                <w:kern w:val="1"/>
              </w:rPr>
            </w:pPr>
            <w:r>
              <w:rPr>
                <w:noProof/>
                <w:kern w:val="1"/>
              </w:rPr>
              <w:drawing>
                <wp:inline distT="0" distB="0" distL="0" distR="0">
                  <wp:extent cx="1114425" cy="828675"/>
                  <wp:effectExtent l="19050" t="0" r="9525" b="0"/>
                  <wp:docPr id="11" name="Рисунок 21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hd w:val="clear" w:color="auto" w:fill="FFFFFF"/>
              <w:jc w:val="both"/>
              <w:rPr>
                <w:kern w:val="1"/>
              </w:rPr>
            </w:pPr>
            <w:r w:rsidRPr="0000065A">
              <w:rPr>
                <w:kern w:val="1"/>
              </w:rPr>
              <w:t xml:space="preserve">Тротуарная плитка: размеры: 195х160х80 мм. Плитка красного цвета. Водопоглощение – 3%.  Истираемость 0,4 г/см2.  </w:t>
            </w:r>
          </w:p>
        </w:tc>
      </w:tr>
      <w:tr w:rsidR="00136194" w:rsidRPr="0000065A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uppressLineNumbers/>
              <w:snapToGrid w:val="0"/>
              <w:jc w:val="center"/>
              <w:rPr>
                <w:kern w:val="1"/>
              </w:rPr>
            </w:pPr>
            <w:r w:rsidRPr="0000065A">
              <w:rPr>
                <w:kern w:val="1"/>
              </w:rPr>
              <w:t>11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hd w:val="clear" w:color="auto" w:fill="FFFFFF"/>
              <w:ind w:right="29"/>
              <w:jc w:val="center"/>
              <w:rPr>
                <w:kern w:val="1"/>
              </w:rPr>
            </w:pPr>
            <w:r w:rsidRPr="0000065A">
              <w:rPr>
                <w:kern w:val="1"/>
              </w:rPr>
              <w:t>Тротуарная плитка</w:t>
            </w:r>
          </w:p>
          <w:p w:rsidR="00136194" w:rsidRPr="0000065A" w:rsidRDefault="006E17D2" w:rsidP="00BA420A">
            <w:pPr>
              <w:shd w:val="clear" w:color="auto" w:fill="FFFFFF"/>
              <w:ind w:right="29"/>
              <w:jc w:val="center"/>
              <w:rPr>
                <w:kern w:val="1"/>
              </w:rPr>
            </w:pPr>
            <w:r>
              <w:rPr>
                <w:noProof/>
                <w:kern w:val="1"/>
              </w:rPr>
              <w:drawing>
                <wp:inline distT="0" distB="0" distL="0" distR="0">
                  <wp:extent cx="952500" cy="828675"/>
                  <wp:effectExtent l="0" t="0" r="0" b="0"/>
                  <wp:docPr id="12" name="Рисунок 22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hd w:val="clear" w:color="auto" w:fill="FFFFFF"/>
              <w:jc w:val="both"/>
              <w:rPr>
                <w:kern w:val="1"/>
              </w:rPr>
            </w:pPr>
            <w:r w:rsidRPr="0000065A">
              <w:rPr>
                <w:kern w:val="1"/>
              </w:rPr>
              <w:t xml:space="preserve">Тротуарная плитка: размеры: 275х235х40 мм. Плитка желтого цвета. Водопоглощение – 3%.  Истираемость 0,4 г/см2.  </w:t>
            </w:r>
          </w:p>
        </w:tc>
      </w:tr>
      <w:tr w:rsidR="00136194" w:rsidRPr="0000065A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uppressLineNumbers/>
              <w:snapToGrid w:val="0"/>
              <w:jc w:val="center"/>
              <w:rPr>
                <w:kern w:val="1"/>
              </w:rPr>
            </w:pPr>
            <w:r w:rsidRPr="0000065A">
              <w:rPr>
                <w:kern w:val="1"/>
              </w:rPr>
              <w:t>12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hd w:val="clear" w:color="auto" w:fill="FFFFFF"/>
              <w:ind w:right="29"/>
              <w:jc w:val="center"/>
              <w:rPr>
                <w:kern w:val="1"/>
              </w:rPr>
            </w:pPr>
            <w:r w:rsidRPr="0000065A">
              <w:rPr>
                <w:kern w:val="1"/>
              </w:rPr>
              <w:t>Тротуарная плитка</w:t>
            </w:r>
          </w:p>
          <w:p w:rsidR="00136194" w:rsidRPr="0000065A" w:rsidRDefault="006E17D2" w:rsidP="00BA420A">
            <w:pPr>
              <w:shd w:val="clear" w:color="auto" w:fill="FFFFFF"/>
              <w:ind w:right="29"/>
              <w:jc w:val="center"/>
              <w:rPr>
                <w:kern w:val="1"/>
              </w:rPr>
            </w:pPr>
            <w:r>
              <w:rPr>
                <w:noProof/>
                <w:kern w:val="1"/>
              </w:rPr>
              <w:drawing>
                <wp:inline distT="0" distB="0" distL="0" distR="0">
                  <wp:extent cx="1190625" cy="657225"/>
                  <wp:effectExtent l="19050" t="0" r="9525" b="0"/>
                  <wp:docPr id="13" name="Рисунок 23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hd w:val="clear" w:color="auto" w:fill="FFFFFF"/>
              <w:jc w:val="both"/>
              <w:rPr>
                <w:kern w:val="1"/>
              </w:rPr>
            </w:pPr>
            <w:r w:rsidRPr="0000065A">
              <w:rPr>
                <w:kern w:val="1"/>
              </w:rPr>
              <w:t xml:space="preserve">Тротуарная плитка: размеры: 200х100х80 мм. Плитка белого цвета. Водопоглощение – 3%.  Истираемость  0,4 г/см2.  </w:t>
            </w:r>
          </w:p>
        </w:tc>
      </w:tr>
      <w:tr w:rsidR="00136194" w:rsidRPr="0000065A">
        <w:trPr>
          <w:trHeight w:val="315"/>
          <w:jc w:val="center"/>
        </w:trPr>
        <w:tc>
          <w:tcPr>
            <w:tcW w:w="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uppressLineNumbers/>
              <w:snapToGrid w:val="0"/>
              <w:jc w:val="center"/>
              <w:rPr>
                <w:kern w:val="1"/>
              </w:rPr>
            </w:pPr>
            <w:r w:rsidRPr="0000065A">
              <w:rPr>
                <w:kern w:val="1"/>
              </w:rPr>
              <w:t>13</w:t>
            </w:r>
          </w:p>
        </w:tc>
        <w:tc>
          <w:tcPr>
            <w:tcW w:w="3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hd w:val="clear" w:color="auto" w:fill="FFFFFF"/>
              <w:ind w:right="29"/>
              <w:jc w:val="center"/>
              <w:rPr>
                <w:kern w:val="1"/>
              </w:rPr>
            </w:pPr>
            <w:r w:rsidRPr="0000065A">
              <w:rPr>
                <w:kern w:val="1"/>
              </w:rPr>
              <w:t>Тротуарная плитка</w:t>
            </w:r>
          </w:p>
          <w:p w:rsidR="00136194" w:rsidRPr="0000065A" w:rsidRDefault="006E17D2" w:rsidP="00BA420A">
            <w:pPr>
              <w:shd w:val="clear" w:color="auto" w:fill="FFFFFF"/>
              <w:ind w:right="29"/>
              <w:jc w:val="center"/>
              <w:rPr>
                <w:kern w:val="1"/>
              </w:rPr>
            </w:pPr>
            <w:r>
              <w:rPr>
                <w:noProof/>
                <w:kern w:val="1"/>
              </w:rPr>
              <w:drawing>
                <wp:inline distT="0" distB="0" distL="0" distR="0">
                  <wp:extent cx="1038225" cy="638175"/>
                  <wp:effectExtent l="19050" t="0" r="9525" b="0"/>
                  <wp:docPr id="14" name="Рисунок 24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6194" w:rsidRPr="0000065A" w:rsidRDefault="00136194" w:rsidP="00BA420A">
            <w:pPr>
              <w:shd w:val="clear" w:color="auto" w:fill="FFFFFF"/>
              <w:jc w:val="both"/>
              <w:rPr>
                <w:kern w:val="1"/>
              </w:rPr>
            </w:pPr>
            <w:r w:rsidRPr="0000065A">
              <w:rPr>
                <w:kern w:val="1"/>
              </w:rPr>
              <w:t xml:space="preserve">Тротуарная плитка: размеры: 200х100х80 мм. Плитка красного цвета. Водопоглощение –  3%.  Истираемость 0,4 г/см2.  </w:t>
            </w:r>
          </w:p>
        </w:tc>
      </w:tr>
    </w:tbl>
    <w:p w:rsidR="00136194" w:rsidRPr="0000065A" w:rsidRDefault="00136194" w:rsidP="00F42153">
      <w:pPr>
        <w:jc w:val="center"/>
        <w:rPr>
          <w:b/>
        </w:rPr>
      </w:pPr>
    </w:p>
    <w:p w:rsidR="00136194" w:rsidRPr="00BA5FB6" w:rsidRDefault="00136194" w:rsidP="001D6B1D">
      <w:pPr>
        <w:tabs>
          <w:tab w:val="left" w:pos="0"/>
        </w:tabs>
        <w:jc w:val="right"/>
        <w:rPr>
          <w:color w:val="948A54"/>
          <w:sz w:val="24"/>
          <w:szCs w:val="24"/>
        </w:rPr>
      </w:pPr>
    </w:p>
    <w:p w:rsidR="00136194" w:rsidRPr="00BA5FB6" w:rsidRDefault="00136194" w:rsidP="001D6B1D">
      <w:pPr>
        <w:tabs>
          <w:tab w:val="left" w:pos="0"/>
        </w:tabs>
        <w:ind w:firstLine="567"/>
        <w:jc w:val="right"/>
        <w:rPr>
          <w:color w:val="948A54"/>
          <w:sz w:val="24"/>
          <w:szCs w:val="24"/>
        </w:rPr>
      </w:pPr>
    </w:p>
    <w:p w:rsidR="00753085" w:rsidRDefault="00753085" w:rsidP="001D6B1D">
      <w:pPr>
        <w:tabs>
          <w:tab w:val="left" w:pos="0"/>
        </w:tabs>
        <w:ind w:firstLine="567"/>
        <w:jc w:val="right"/>
        <w:rPr>
          <w:sz w:val="24"/>
          <w:szCs w:val="24"/>
        </w:rPr>
      </w:pPr>
    </w:p>
    <w:p w:rsidR="00753085" w:rsidRDefault="00753085" w:rsidP="001D6B1D">
      <w:pPr>
        <w:tabs>
          <w:tab w:val="left" w:pos="0"/>
        </w:tabs>
        <w:ind w:firstLine="567"/>
        <w:jc w:val="right"/>
        <w:rPr>
          <w:sz w:val="24"/>
          <w:szCs w:val="24"/>
        </w:rPr>
      </w:pPr>
    </w:p>
    <w:p w:rsidR="00753085" w:rsidRDefault="00753085" w:rsidP="001D6B1D">
      <w:pPr>
        <w:tabs>
          <w:tab w:val="left" w:pos="0"/>
        </w:tabs>
        <w:ind w:firstLine="567"/>
        <w:jc w:val="right"/>
        <w:rPr>
          <w:sz w:val="24"/>
          <w:szCs w:val="24"/>
        </w:rPr>
      </w:pPr>
    </w:p>
    <w:p w:rsidR="00753085" w:rsidRDefault="00753085" w:rsidP="001D6B1D">
      <w:pPr>
        <w:tabs>
          <w:tab w:val="left" w:pos="0"/>
        </w:tabs>
        <w:ind w:firstLine="567"/>
        <w:jc w:val="right"/>
        <w:rPr>
          <w:sz w:val="24"/>
          <w:szCs w:val="24"/>
        </w:rPr>
      </w:pPr>
    </w:p>
    <w:p w:rsidR="00753085" w:rsidRDefault="00753085" w:rsidP="001D6B1D">
      <w:pPr>
        <w:tabs>
          <w:tab w:val="left" w:pos="0"/>
        </w:tabs>
        <w:ind w:firstLine="567"/>
        <w:jc w:val="right"/>
        <w:rPr>
          <w:sz w:val="24"/>
          <w:szCs w:val="24"/>
        </w:rPr>
      </w:pPr>
    </w:p>
    <w:p w:rsidR="00753085" w:rsidRDefault="00753085" w:rsidP="001D6B1D">
      <w:pPr>
        <w:tabs>
          <w:tab w:val="left" w:pos="0"/>
        </w:tabs>
        <w:ind w:firstLine="567"/>
        <w:jc w:val="right"/>
        <w:rPr>
          <w:sz w:val="24"/>
          <w:szCs w:val="24"/>
        </w:rPr>
      </w:pPr>
    </w:p>
    <w:p w:rsidR="00753085" w:rsidRDefault="00753085" w:rsidP="001D6B1D">
      <w:pPr>
        <w:tabs>
          <w:tab w:val="left" w:pos="0"/>
        </w:tabs>
        <w:ind w:firstLine="567"/>
        <w:jc w:val="right"/>
        <w:rPr>
          <w:sz w:val="24"/>
          <w:szCs w:val="24"/>
        </w:rPr>
      </w:pPr>
    </w:p>
    <w:p w:rsidR="00753085" w:rsidRDefault="00753085" w:rsidP="001D6B1D">
      <w:pPr>
        <w:tabs>
          <w:tab w:val="left" w:pos="0"/>
        </w:tabs>
        <w:ind w:firstLine="567"/>
        <w:jc w:val="right"/>
        <w:rPr>
          <w:sz w:val="24"/>
          <w:szCs w:val="24"/>
        </w:rPr>
      </w:pPr>
    </w:p>
    <w:p w:rsidR="00753085" w:rsidRDefault="00753085" w:rsidP="00753085">
      <w:pPr>
        <w:pageBreakBefore/>
        <w:ind w:firstLine="3700"/>
      </w:pPr>
      <w:r>
        <w:rPr>
          <w:sz w:val="24"/>
          <w:szCs w:val="24"/>
        </w:rPr>
        <w:lastRenderedPageBreak/>
        <w:t>Приложение 4</w:t>
      </w:r>
    </w:p>
    <w:p w:rsidR="00753085" w:rsidRDefault="00753085" w:rsidP="00753085">
      <w:pPr>
        <w:ind w:firstLine="3700"/>
      </w:pPr>
      <w:r>
        <w:rPr>
          <w:sz w:val="24"/>
          <w:szCs w:val="24"/>
        </w:rPr>
        <w:t>к муниципальной программе</w:t>
      </w:r>
    </w:p>
    <w:p w:rsidR="00753085" w:rsidRDefault="00753085" w:rsidP="00753085">
      <w:pPr>
        <w:ind w:firstLine="3700"/>
        <w:rPr>
          <w:sz w:val="24"/>
          <w:szCs w:val="24"/>
        </w:rPr>
      </w:pPr>
      <w:r>
        <w:rPr>
          <w:sz w:val="24"/>
          <w:szCs w:val="24"/>
        </w:rPr>
        <w:t xml:space="preserve">«Формирование комфортной городской среды </w:t>
      </w:r>
    </w:p>
    <w:p w:rsidR="00753085" w:rsidRPr="007854BA" w:rsidRDefault="00753085" w:rsidP="00753085">
      <w:pPr>
        <w:ind w:firstLine="3700"/>
        <w:rPr>
          <w:sz w:val="24"/>
          <w:szCs w:val="24"/>
        </w:rPr>
      </w:pPr>
      <w:r>
        <w:rPr>
          <w:sz w:val="24"/>
          <w:szCs w:val="24"/>
        </w:rPr>
        <w:t>на территории городского поселения Пионерский»</w:t>
      </w:r>
    </w:p>
    <w:p w:rsidR="00136194" w:rsidRPr="00753085" w:rsidRDefault="00136194" w:rsidP="001D6B1D">
      <w:pPr>
        <w:tabs>
          <w:tab w:val="left" w:pos="2798"/>
        </w:tabs>
        <w:ind w:firstLine="567"/>
        <w:jc w:val="both"/>
        <w:rPr>
          <w:sz w:val="24"/>
          <w:szCs w:val="24"/>
        </w:rPr>
      </w:pPr>
    </w:p>
    <w:p w:rsidR="00136194" w:rsidRPr="00753085" w:rsidRDefault="00136194" w:rsidP="001D6B1D">
      <w:pPr>
        <w:tabs>
          <w:tab w:val="left" w:pos="2798"/>
        </w:tabs>
        <w:ind w:firstLine="567"/>
        <w:jc w:val="both"/>
        <w:rPr>
          <w:sz w:val="24"/>
          <w:szCs w:val="24"/>
        </w:rPr>
      </w:pPr>
    </w:p>
    <w:p w:rsidR="00136194" w:rsidRPr="00753085" w:rsidRDefault="00136194" w:rsidP="001D6B1D">
      <w:pPr>
        <w:tabs>
          <w:tab w:val="left" w:pos="2798"/>
        </w:tabs>
        <w:jc w:val="center"/>
      </w:pPr>
      <w:r w:rsidRPr="00753085">
        <w:rPr>
          <w:sz w:val="24"/>
          <w:szCs w:val="24"/>
        </w:rPr>
        <w:t xml:space="preserve">Адресный перечень дворовых территорий, подлежащих </w:t>
      </w:r>
      <w:r w:rsidRPr="00753085">
        <w:rPr>
          <w:sz w:val="24"/>
          <w:szCs w:val="24"/>
        </w:rPr>
        <w:br/>
        <w:t>благоустройству до 2025 года</w:t>
      </w:r>
    </w:p>
    <w:p w:rsidR="00136194" w:rsidRPr="00753085" w:rsidRDefault="00136194" w:rsidP="001D6B1D">
      <w:pPr>
        <w:ind w:firstLine="567"/>
        <w:jc w:val="both"/>
        <w:rPr>
          <w:b/>
          <w:sz w:val="24"/>
          <w:szCs w:val="24"/>
        </w:rPr>
      </w:pPr>
    </w:p>
    <w:p w:rsidR="00397DFB" w:rsidRPr="00397DFB" w:rsidRDefault="00397DFB" w:rsidP="00753085">
      <w:pPr>
        <w:ind w:firstLine="567"/>
        <w:jc w:val="both"/>
        <w:rPr>
          <w:sz w:val="24"/>
          <w:szCs w:val="24"/>
        </w:rPr>
      </w:pPr>
      <w:r w:rsidRPr="00397DFB">
        <w:rPr>
          <w:sz w:val="24"/>
          <w:szCs w:val="24"/>
        </w:rPr>
        <w:t>1. пер. Больничный, 2а,4,4а,6</w:t>
      </w:r>
    </w:p>
    <w:p w:rsidR="00753085" w:rsidRDefault="00397DFB" w:rsidP="00753085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753085">
        <w:rPr>
          <w:sz w:val="24"/>
          <w:szCs w:val="24"/>
        </w:rPr>
        <w:t>.</w:t>
      </w:r>
      <w:r w:rsidR="00136194" w:rsidRPr="00753085">
        <w:rPr>
          <w:sz w:val="24"/>
          <w:szCs w:val="24"/>
        </w:rPr>
        <w:t xml:space="preserve"> ул. Коммунистическая, д. 20, 20 а.</w:t>
      </w:r>
    </w:p>
    <w:p w:rsidR="00753085" w:rsidRDefault="00753085" w:rsidP="00753085">
      <w:pPr>
        <w:ind w:firstLine="567"/>
        <w:jc w:val="both"/>
        <w:rPr>
          <w:sz w:val="24"/>
          <w:szCs w:val="24"/>
        </w:rPr>
      </w:pPr>
    </w:p>
    <w:p w:rsidR="00753085" w:rsidRDefault="00753085" w:rsidP="00753085">
      <w:pPr>
        <w:ind w:firstLine="567"/>
        <w:jc w:val="both"/>
        <w:rPr>
          <w:sz w:val="24"/>
          <w:szCs w:val="24"/>
        </w:rPr>
      </w:pPr>
    </w:p>
    <w:p w:rsidR="00753085" w:rsidRDefault="00753085" w:rsidP="00753085">
      <w:pPr>
        <w:ind w:firstLine="567"/>
        <w:jc w:val="both"/>
        <w:rPr>
          <w:sz w:val="24"/>
          <w:szCs w:val="24"/>
        </w:rPr>
      </w:pPr>
    </w:p>
    <w:p w:rsidR="00753085" w:rsidRDefault="00753085" w:rsidP="00753085">
      <w:pPr>
        <w:ind w:firstLine="567"/>
        <w:jc w:val="both"/>
        <w:rPr>
          <w:sz w:val="24"/>
          <w:szCs w:val="24"/>
        </w:rPr>
      </w:pPr>
    </w:p>
    <w:p w:rsidR="00753085" w:rsidRDefault="00753085" w:rsidP="00753085">
      <w:pPr>
        <w:ind w:firstLine="567"/>
        <w:jc w:val="both"/>
        <w:rPr>
          <w:sz w:val="24"/>
          <w:szCs w:val="24"/>
        </w:rPr>
      </w:pPr>
    </w:p>
    <w:p w:rsidR="00753085" w:rsidRDefault="00753085" w:rsidP="00753085">
      <w:pPr>
        <w:ind w:firstLine="3700"/>
        <w:jc w:val="both"/>
      </w:pPr>
      <w:r>
        <w:rPr>
          <w:sz w:val="24"/>
          <w:szCs w:val="24"/>
        </w:rPr>
        <w:t>Приложение 5</w:t>
      </w:r>
    </w:p>
    <w:p w:rsidR="00753085" w:rsidRDefault="00753085" w:rsidP="00753085">
      <w:pPr>
        <w:ind w:firstLine="3700"/>
      </w:pPr>
      <w:r>
        <w:rPr>
          <w:sz w:val="24"/>
          <w:szCs w:val="24"/>
        </w:rPr>
        <w:t>к муниципальной программе</w:t>
      </w:r>
    </w:p>
    <w:p w:rsidR="00753085" w:rsidRDefault="00753085" w:rsidP="00753085">
      <w:pPr>
        <w:ind w:firstLine="3700"/>
        <w:rPr>
          <w:sz w:val="24"/>
          <w:szCs w:val="24"/>
        </w:rPr>
      </w:pPr>
      <w:r>
        <w:rPr>
          <w:sz w:val="24"/>
          <w:szCs w:val="24"/>
        </w:rPr>
        <w:t xml:space="preserve">«Формирование комфортной городской среды </w:t>
      </w:r>
    </w:p>
    <w:p w:rsidR="00753085" w:rsidRPr="007854BA" w:rsidRDefault="00753085" w:rsidP="00753085">
      <w:pPr>
        <w:ind w:firstLine="3700"/>
        <w:rPr>
          <w:sz w:val="24"/>
          <w:szCs w:val="24"/>
        </w:rPr>
      </w:pPr>
      <w:r>
        <w:rPr>
          <w:sz w:val="24"/>
          <w:szCs w:val="24"/>
        </w:rPr>
        <w:t>на территории городского поселения Пионерский»</w:t>
      </w:r>
    </w:p>
    <w:p w:rsidR="00136194" w:rsidRPr="00753085" w:rsidRDefault="00136194" w:rsidP="001D6B1D">
      <w:pPr>
        <w:ind w:firstLine="567"/>
        <w:jc w:val="both"/>
        <w:rPr>
          <w:b/>
          <w:sz w:val="24"/>
          <w:szCs w:val="24"/>
        </w:rPr>
      </w:pPr>
    </w:p>
    <w:p w:rsidR="00136194" w:rsidRPr="00753085" w:rsidRDefault="00136194" w:rsidP="001D6B1D">
      <w:pPr>
        <w:tabs>
          <w:tab w:val="left" w:pos="2798"/>
        </w:tabs>
        <w:jc w:val="center"/>
      </w:pPr>
      <w:r w:rsidRPr="00753085">
        <w:rPr>
          <w:sz w:val="24"/>
          <w:szCs w:val="24"/>
        </w:rPr>
        <w:t>Перечень общественных территорий,</w:t>
      </w:r>
    </w:p>
    <w:p w:rsidR="00136194" w:rsidRPr="00753085" w:rsidRDefault="00136194" w:rsidP="001D6B1D">
      <w:pPr>
        <w:tabs>
          <w:tab w:val="left" w:pos="2798"/>
        </w:tabs>
        <w:jc w:val="center"/>
      </w:pPr>
      <w:r w:rsidRPr="00753085">
        <w:rPr>
          <w:sz w:val="24"/>
          <w:szCs w:val="24"/>
        </w:rPr>
        <w:t>подлежащих благоустройству до 2025 года</w:t>
      </w:r>
    </w:p>
    <w:p w:rsidR="00136194" w:rsidRPr="00753085" w:rsidRDefault="00136194" w:rsidP="001D6B1D">
      <w:pPr>
        <w:ind w:firstLine="567"/>
        <w:jc w:val="both"/>
        <w:rPr>
          <w:b/>
          <w:sz w:val="24"/>
          <w:szCs w:val="24"/>
        </w:rPr>
      </w:pPr>
    </w:p>
    <w:p w:rsidR="00136194" w:rsidRPr="00753085" w:rsidRDefault="00753085" w:rsidP="00397DFB">
      <w:pPr>
        <w:ind w:firstLine="567"/>
      </w:pPr>
      <w:r>
        <w:rPr>
          <w:sz w:val="24"/>
          <w:szCs w:val="24"/>
        </w:rPr>
        <w:t>1.</w:t>
      </w:r>
      <w:r w:rsidR="00136194" w:rsidRPr="00753085">
        <w:rPr>
          <w:sz w:val="24"/>
          <w:szCs w:val="24"/>
        </w:rPr>
        <w:t> </w:t>
      </w:r>
      <w:r>
        <w:rPr>
          <w:sz w:val="24"/>
          <w:szCs w:val="24"/>
        </w:rPr>
        <w:t>ул. Заводская</w:t>
      </w:r>
      <w:r w:rsidR="00136194" w:rsidRPr="00753085">
        <w:rPr>
          <w:sz w:val="24"/>
          <w:szCs w:val="24"/>
        </w:rPr>
        <w:t xml:space="preserve"> (благоустройство территории для размещения спортивной площадки у территории, прилегающей к зданию Специализированного оборудованного комплекса для занятий спортом людей с инвалидностью);</w:t>
      </w:r>
    </w:p>
    <w:p w:rsidR="00136194" w:rsidRPr="00753085" w:rsidRDefault="00753085" w:rsidP="00397DFB">
      <w:pPr>
        <w:ind w:firstLine="567"/>
      </w:pPr>
      <w:r>
        <w:rPr>
          <w:sz w:val="24"/>
          <w:szCs w:val="24"/>
        </w:rPr>
        <w:t xml:space="preserve">2.  </w:t>
      </w:r>
      <w:r w:rsidR="00136194" w:rsidRPr="00753085">
        <w:rPr>
          <w:sz w:val="24"/>
          <w:szCs w:val="24"/>
        </w:rPr>
        <w:t>ул. Железнодорожная (обустройство парка активного отдыха);</w:t>
      </w:r>
    </w:p>
    <w:p w:rsidR="00136194" w:rsidRPr="00753085" w:rsidRDefault="00753085" w:rsidP="00397DFB">
      <w:pPr>
        <w:ind w:firstLine="567"/>
        <w:sectPr w:rsidR="00136194" w:rsidRPr="00753085" w:rsidSect="004838E9">
          <w:pgSz w:w="11906" w:h="16838"/>
          <w:pgMar w:top="1134" w:right="1134" w:bottom="1020" w:left="1701" w:header="720" w:footer="720" w:gutter="0"/>
          <w:cols w:space="720"/>
          <w:docGrid w:linePitch="360"/>
        </w:sectPr>
      </w:pPr>
      <w:r>
        <w:rPr>
          <w:sz w:val="24"/>
          <w:szCs w:val="24"/>
        </w:rPr>
        <w:t xml:space="preserve">3. </w:t>
      </w:r>
      <w:r w:rsidR="00136194" w:rsidRPr="00753085">
        <w:rPr>
          <w:sz w:val="24"/>
          <w:szCs w:val="24"/>
        </w:rPr>
        <w:t xml:space="preserve"> ул. Советская (обустройство детского парка)</w:t>
      </w:r>
      <w:r w:rsidR="00397DFB">
        <w:rPr>
          <w:sz w:val="24"/>
          <w:szCs w:val="24"/>
        </w:rPr>
        <w:t>.</w:t>
      </w:r>
      <w:r w:rsidR="00397DFB" w:rsidRPr="00753085">
        <w:t xml:space="preserve"> </w:t>
      </w:r>
    </w:p>
    <w:p w:rsidR="00136194" w:rsidRPr="00753085" w:rsidRDefault="00136194" w:rsidP="00397DFB">
      <w:pPr>
        <w:tabs>
          <w:tab w:val="left" w:pos="612"/>
        </w:tabs>
        <w:rPr>
          <w:sz w:val="24"/>
          <w:szCs w:val="24"/>
        </w:rPr>
      </w:pPr>
    </w:p>
    <w:p w:rsidR="00136194" w:rsidRPr="00753085" w:rsidRDefault="00136194" w:rsidP="00C15261">
      <w:pPr>
        <w:widowControl w:val="0"/>
        <w:autoSpaceDE w:val="0"/>
      </w:pPr>
    </w:p>
    <w:sectPr w:rsidR="00136194" w:rsidRPr="00753085" w:rsidSect="004838E9">
      <w:pgSz w:w="11906" w:h="16838"/>
      <w:pgMar w:top="1134" w:right="1134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4320" w:rsidRDefault="00E54320" w:rsidP="00F92CA5">
      <w:r>
        <w:separator/>
      </w:r>
    </w:p>
  </w:endnote>
  <w:endnote w:type="continuationSeparator" w:id="1">
    <w:p w:rsidR="00E54320" w:rsidRDefault="00E54320" w:rsidP="00F92C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Pragma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4320" w:rsidRDefault="00E54320" w:rsidP="00F92CA5">
      <w:r>
        <w:separator/>
      </w:r>
    </w:p>
  </w:footnote>
  <w:footnote w:type="continuationSeparator" w:id="1">
    <w:p w:rsidR="00E54320" w:rsidRDefault="00E54320" w:rsidP="00F92C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F68" w:rsidRDefault="00BB1F68" w:rsidP="00052FA8">
    <w:pPr>
      <w:pStyle w:val="aff5"/>
      <w:framePr w:wrap="auto" w:vAnchor="text" w:hAnchor="margin" w:xAlign="center" w:y="1"/>
      <w:rPr>
        <w:rStyle w:val="afff1"/>
      </w:rPr>
    </w:pPr>
    <w:r>
      <w:rPr>
        <w:rStyle w:val="afff1"/>
      </w:rPr>
      <w:fldChar w:fldCharType="begin"/>
    </w:r>
    <w:r>
      <w:rPr>
        <w:rStyle w:val="afff1"/>
      </w:rPr>
      <w:instrText xml:space="preserve">PAGE  </w:instrText>
    </w:r>
    <w:r>
      <w:rPr>
        <w:rStyle w:val="afff1"/>
      </w:rPr>
      <w:fldChar w:fldCharType="end"/>
    </w:r>
  </w:p>
  <w:p w:rsidR="00BB1F68" w:rsidRDefault="00BB1F68">
    <w:pPr>
      <w:pStyle w:val="aff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F68" w:rsidRPr="00703B14" w:rsidRDefault="00BB1F68" w:rsidP="00052FA8">
    <w:pPr>
      <w:pStyle w:val="aff5"/>
      <w:framePr w:wrap="auto" w:vAnchor="text" w:hAnchor="margin" w:xAlign="center" w:y="1"/>
      <w:rPr>
        <w:rStyle w:val="afff1"/>
        <w:sz w:val="28"/>
        <w:szCs w:val="28"/>
      </w:rPr>
    </w:pPr>
    <w:r w:rsidRPr="00703B14">
      <w:rPr>
        <w:rStyle w:val="afff1"/>
        <w:sz w:val="28"/>
        <w:szCs w:val="28"/>
      </w:rPr>
      <w:fldChar w:fldCharType="begin"/>
    </w:r>
    <w:r w:rsidRPr="00703B14">
      <w:rPr>
        <w:rStyle w:val="afff1"/>
        <w:sz w:val="28"/>
        <w:szCs w:val="28"/>
      </w:rPr>
      <w:instrText xml:space="preserve">PAGE  </w:instrText>
    </w:r>
    <w:r w:rsidRPr="00703B14">
      <w:rPr>
        <w:rStyle w:val="afff1"/>
        <w:sz w:val="28"/>
        <w:szCs w:val="28"/>
      </w:rPr>
      <w:fldChar w:fldCharType="separate"/>
    </w:r>
    <w:r w:rsidR="006E17D2">
      <w:rPr>
        <w:rStyle w:val="afff1"/>
        <w:noProof/>
        <w:sz w:val="28"/>
        <w:szCs w:val="28"/>
      </w:rPr>
      <w:t>9</w:t>
    </w:r>
    <w:r w:rsidRPr="00703B14">
      <w:rPr>
        <w:rStyle w:val="afff1"/>
        <w:sz w:val="28"/>
        <w:szCs w:val="28"/>
      </w:rPr>
      <w:fldChar w:fldCharType="end"/>
    </w:r>
  </w:p>
  <w:p w:rsidR="00BB1F68" w:rsidRDefault="00BB1F68">
    <w:pPr>
      <w:pStyle w:val="aff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F68" w:rsidRDefault="00BB1F68" w:rsidP="00052FA8">
    <w:pPr>
      <w:pStyle w:val="aff5"/>
      <w:framePr w:wrap="auto" w:vAnchor="text" w:hAnchor="margin" w:xAlign="center" w:y="1"/>
      <w:rPr>
        <w:rStyle w:val="afff1"/>
      </w:rPr>
    </w:pPr>
    <w:r>
      <w:rPr>
        <w:rStyle w:val="afff1"/>
      </w:rPr>
      <w:fldChar w:fldCharType="begin"/>
    </w:r>
    <w:r>
      <w:rPr>
        <w:rStyle w:val="afff1"/>
      </w:rPr>
      <w:instrText xml:space="preserve">PAGE  </w:instrText>
    </w:r>
    <w:r>
      <w:rPr>
        <w:rStyle w:val="afff1"/>
      </w:rPr>
      <w:fldChar w:fldCharType="end"/>
    </w:r>
  </w:p>
  <w:p w:rsidR="00BB1F68" w:rsidRDefault="00BB1F68">
    <w:pPr>
      <w:pStyle w:val="aff5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F68" w:rsidRPr="00703B14" w:rsidRDefault="00BB1F68" w:rsidP="00052FA8">
    <w:pPr>
      <w:pStyle w:val="aff5"/>
      <w:framePr w:wrap="auto" w:vAnchor="text" w:hAnchor="margin" w:xAlign="center" w:y="1"/>
      <w:rPr>
        <w:rStyle w:val="afff1"/>
        <w:sz w:val="28"/>
        <w:szCs w:val="28"/>
      </w:rPr>
    </w:pPr>
    <w:r w:rsidRPr="00703B14">
      <w:rPr>
        <w:rStyle w:val="afff1"/>
        <w:sz w:val="28"/>
        <w:szCs w:val="28"/>
      </w:rPr>
      <w:fldChar w:fldCharType="begin"/>
    </w:r>
    <w:r w:rsidRPr="00703B14">
      <w:rPr>
        <w:rStyle w:val="afff1"/>
        <w:sz w:val="28"/>
        <w:szCs w:val="28"/>
      </w:rPr>
      <w:instrText xml:space="preserve">PAGE  </w:instrText>
    </w:r>
    <w:r w:rsidRPr="00703B14">
      <w:rPr>
        <w:rStyle w:val="afff1"/>
        <w:sz w:val="28"/>
        <w:szCs w:val="28"/>
      </w:rPr>
      <w:fldChar w:fldCharType="separate"/>
    </w:r>
    <w:r w:rsidR="006E17D2">
      <w:rPr>
        <w:rStyle w:val="afff1"/>
        <w:noProof/>
        <w:sz w:val="28"/>
        <w:szCs w:val="28"/>
      </w:rPr>
      <w:t>32</w:t>
    </w:r>
    <w:r w:rsidRPr="00703B14">
      <w:rPr>
        <w:rStyle w:val="afff1"/>
        <w:sz w:val="28"/>
        <w:szCs w:val="28"/>
      </w:rPr>
      <w:fldChar w:fldCharType="end"/>
    </w:r>
  </w:p>
  <w:p w:rsidR="00BB1F68" w:rsidRDefault="00BB1F68">
    <w:pPr>
      <w:pStyle w:val="af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-359"/>
        </w:tabs>
        <w:ind w:left="928" w:hanging="360"/>
      </w:pPr>
      <w:rPr>
        <w:rFonts w:ascii="Times New Roman" w:hAnsi="Times New Roman" w:cs="Times New Roman" w:hint="default"/>
        <w:sz w:val="24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suff w:val="space"/>
      <w:lvlText w:val="%1)"/>
      <w:lvlJc w:val="left"/>
      <w:pPr>
        <w:tabs>
          <w:tab w:val="num" w:pos="-284"/>
        </w:tabs>
        <w:ind w:left="644" w:hanging="360"/>
      </w:pPr>
      <w:rPr>
        <w:rFonts w:cs="Times New Roman" w:hint="default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320" w:hanging="78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  <w:sz w:val="24"/>
        <w:szCs w:val="24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6"/>
        <w:szCs w:val="26"/>
      </w:rPr>
    </w:lvl>
    <w:lvl w:ilvl="1">
      <w:start w:val="1"/>
      <w:numFmt w:val="decimal"/>
      <w:suff w:val="space"/>
      <w:lvlText w:val="%2)"/>
      <w:lvlJc w:val="left"/>
      <w:pPr>
        <w:tabs>
          <w:tab w:val="num" w:pos="710"/>
        </w:tabs>
        <w:ind w:left="1070" w:hanging="360"/>
      </w:pPr>
      <w:rPr>
        <w:rFonts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suff w:val="space"/>
      <w:lvlText w:val="%1)"/>
      <w:lvlJc w:val="left"/>
      <w:pPr>
        <w:tabs>
          <w:tab w:val="num" w:pos="-501"/>
        </w:tabs>
        <w:ind w:left="786" w:hanging="360"/>
      </w:pPr>
      <w:rPr>
        <w:rFonts w:cs="Times New Roman" w:hint="default"/>
        <w:sz w:val="24"/>
        <w:szCs w:val="24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1344" w:hanging="360"/>
      </w:pPr>
      <w:rPr>
        <w:rFonts w:cs="Times New Roman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  <w:rPr>
        <w:rFonts w:cs="Times New Roman" w:hint="default"/>
      </w:rPr>
    </w:lvl>
  </w:abstractNum>
  <w:abstractNum w:abstractNumId="9">
    <w:nsid w:val="0000000A"/>
    <w:multiLevelType w:val="singleLevel"/>
    <w:tmpl w:val="2A6E04B4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  <w:rPr>
        <w:rFonts w:cs="Times New Roman"/>
        <w:sz w:val="24"/>
        <w:szCs w:val="24"/>
      </w:rPr>
    </w:lvl>
  </w:abstractNum>
  <w:abstractNum w:abstractNumId="10">
    <w:nsid w:val="0000000B"/>
    <w:multiLevelType w:val="singleLevel"/>
    <w:tmpl w:val="5F861C96"/>
    <w:name w:val="WW8Num11"/>
    <w:lvl w:ilvl="0">
      <w:start w:val="1"/>
      <w:numFmt w:val="decimal"/>
      <w:lvlText w:val="3.%1."/>
      <w:lvlJc w:val="left"/>
      <w:pPr>
        <w:tabs>
          <w:tab w:val="num" w:pos="-1079"/>
        </w:tabs>
        <w:ind w:left="928" w:hanging="360"/>
      </w:pPr>
      <w:rPr>
        <w:rFonts w:cs="Times New Roman" w:hint="default"/>
        <w:sz w:val="24"/>
        <w:szCs w:val="24"/>
      </w:rPr>
    </w:lvl>
  </w:abstractNum>
  <w:abstractNum w:abstractNumId="11">
    <w:nsid w:val="0000000C"/>
    <w:multiLevelType w:val="singleLevel"/>
    <w:tmpl w:val="AF804214"/>
    <w:name w:val="WW8Num12"/>
    <w:lvl w:ilvl="0">
      <w:start w:val="1"/>
      <w:numFmt w:val="decimal"/>
      <w:lvlText w:val="4.%1."/>
      <w:lvlJc w:val="left"/>
      <w:pPr>
        <w:tabs>
          <w:tab w:val="num" w:pos="208"/>
        </w:tabs>
        <w:ind w:left="928" w:hanging="360"/>
      </w:pPr>
      <w:rPr>
        <w:rFonts w:cs="Times New Roman" w:hint="default"/>
        <w:sz w:val="24"/>
        <w:szCs w:val="24"/>
      </w:r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-567"/>
        </w:tabs>
        <w:ind w:left="644" w:hanging="360"/>
      </w:pPr>
      <w:rPr>
        <w:rFonts w:cs="Times New Roman"/>
      </w:r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66"/>
        </w:tabs>
        <w:ind w:left="1353" w:hanging="360"/>
      </w:pPr>
      <w:rPr>
        <w:rFonts w:eastAsia="Times New Roman" w:cs="Times New Roman" w:hint="default"/>
        <w:sz w:val="24"/>
        <w:szCs w:val="24"/>
      </w:r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928" w:hanging="360"/>
      </w:pPr>
      <w:rPr>
        <w:rFonts w:ascii="Times New Roman" w:eastAsia="Times New Roman" w:hAnsi="Times New Roman" w:cs="Times New Roman" w:hint="default"/>
        <w:sz w:val="24"/>
        <w:szCs w:val="24"/>
      </w:rPr>
    </w:lvl>
  </w:abstractNum>
  <w:abstractNum w:abstractNumId="15">
    <w:nsid w:val="00000010"/>
    <w:multiLevelType w:val="singleLevel"/>
    <w:tmpl w:val="00000010"/>
    <w:name w:val="WW8Num16"/>
    <w:lvl w:ilvl="0">
      <w:start w:val="5"/>
      <w:numFmt w:val="decimal"/>
      <w:lvlText w:val="4.%1."/>
      <w:lvlJc w:val="left"/>
      <w:pPr>
        <w:tabs>
          <w:tab w:val="num" w:pos="-142"/>
        </w:tabs>
        <w:ind w:left="786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7">
    <w:nsid w:val="00000012"/>
    <w:multiLevelType w:val="singleLevel"/>
    <w:tmpl w:val="00000012"/>
    <w:name w:val="WW8Num18"/>
    <w:lvl w:ilvl="0">
      <w:start w:val="1"/>
      <w:numFmt w:val="decimal"/>
      <w:lvlText w:val="7.%1."/>
      <w:lvlJc w:val="left"/>
      <w:pPr>
        <w:tabs>
          <w:tab w:val="num" w:pos="-709"/>
        </w:tabs>
        <w:ind w:left="786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8">
    <w:nsid w:val="00000013"/>
    <w:multiLevelType w:val="singleLevel"/>
    <w:tmpl w:val="00000013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</w:abstractNum>
  <w:abstractNum w:abstractNumId="19">
    <w:nsid w:val="00000014"/>
    <w:multiLevelType w:val="singleLevel"/>
    <w:tmpl w:val="00000014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1344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0">
    <w:nsid w:val="00000015"/>
    <w:multiLevelType w:val="singleLevel"/>
    <w:tmpl w:val="00000015"/>
    <w:name w:val="WW8Num21"/>
    <w:lvl w:ilvl="0">
      <w:start w:val="1"/>
      <w:numFmt w:val="decimal"/>
      <w:suff w:val="space"/>
      <w:lvlText w:val="%1)"/>
      <w:lvlJc w:val="left"/>
      <w:pPr>
        <w:tabs>
          <w:tab w:val="num" w:pos="142"/>
        </w:tabs>
        <w:ind w:left="928" w:hanging="360"/>
      </w:pPr>
      <w:rPr>
        <w:rFonts w:ascii="Times New Roman" w:eastAsia="Times New Roman" w:hAnsi="Times New Roman" w:cs="Times New Roman" w:hint="default"/>
        <w:sz w:val="24"/>
        <w:szCs w:val="24"/>
      </w:rPr>
    </w:lvl>
  </w:abstractNum>
  <w:abstractNum w:abstractNumId="21">
    <w:nsid w:val="00000016"/>
    <w:multiLevelType w:val="singleLevel"/>
    <w:tmpl w:val="00000016"/>
    <w:name w:val="WW8Num2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22">
    <w:nsid w:val="021D3A0F"/>
    <w:multiLevelType w:val="hybridMultilevel"/>
    <w:tmpl w:val="08C027D2"/>
    <w:lvl w:ilvl="0" w:tplc="1EE4907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3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  <w:sz w:val="28"/>
      </w:rPr>
    </w:lvl>
  </w:abstractNum>
  <w:abstractNum w:abstractNumId="24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  <w:sz w:val="28"/>
      </w:rPr>
    </w:lvl>
  </w:abstractNum>
  <w:abstractNum w:abstractNumId="25">
    <w:nsid w:val="1F0413C6"/>
    <w:multiLevelType w:val="multilevel"/>
    <w:tmpl w:val="7458B334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</w:rPr>
    </w:lvl>
  </w:abstractNum>
  <w:abstractNum w:abstractNumId="26">
    <w:nsid w:val="31F84366"/>
    <w:multiLevelType w:val="hybridMultilevel"/>
    <w:tmpl w:val="CFB03E0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  <w:sz w:val="28"/>
      </w:rPr>
    </w:lvl>
  </w:abstractNum>
  <w:abstractNum w:abstractNumId="30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1">
    <w:nsid w:val="7A5E4571"/>
    <w:multiLevelType w:val="multilevel"/>
    <w:tmpl w:val="8ABE3D1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5"/>
  </w:num>
  <w:num w:numId="24">
    <w:abstractNumId w:val="31"/>
  </w:num>
  <w:num w:numId="25">
    <w:abstractNumId w:val="30"/>
  </w:num>
  <w:num w:numId="26">
    <w:abstractNumId w:val="24"/>
  </w:num>
  <w:num w:numId="27">
    <w:abstractNumId w:val="23"/>
  </w:num>
  <w:num w:numId="28">
    <w:abstractNumId w:val="29"/>
  </w:num>
  <w:num w:numId="29">
    <w:abstractNumId w:val="28"/>
  </w:num>
  <w:num w:numId="30">
    <w:abstractNumId w:val="27"/>
  </w:num>
  <w:num w:numId="31">
    <w:abstractNumId w:val="22"/>
  </w:num>
  <w:num w:numId="3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stylePaneFormatFilter w:val="3F01"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71D6F"/>
    <w:rsid w:val="0000065A"/>
    <w:rsid w:val="0001195B"/>
    <w:rsid w:val="000150D9"/>
    <w:rsid w:val="00016808"/>
    <w:rsid w:val="00025DDB"/>
    <w:rsid w:val="000354DB"/>
    <w:rsid w:val="00050EF9"/>
    <w:rsid w:val="00052FA8"/>
    <w:rsid w:val="00066FB3"/>
    <w:rsid w:val="00067992"/>
    <w:rsid w:val="00072E5C"/>
    <w:rsid w:val="00080360"/>
    <w:rsid w:val="00090021"/>
    <w:rsid w:val="000A0514"/>
    <w:rsid w:val="000A0A85"/>
    <w:rsid w:val="000A62AF"/>
    <w:rsid w:val="000C046A"/>
    <w:rsid w:val="000C3A17"/>
    <w:rsid w:val="000C40C7"/>
    <w:rsid w:val="000C49C3"/>
    <w:rsid w:val="000C5353"/>
    <w:rsid w:val="000D754E"/>
    <w:rsid w:val="000E5102"/>
    <w:rsid w:val="000E5110"/>
    <w:rsid w:val="000E64E5"/>
    <w:rsid w:val="000F3645"/>
    <w:rsid w:val="000F4F84"/>
    <w:rsid w:val="00105CE0"/>
    <w:rsid w:val="00123473"/>
    <w:rsid w:val="00136194"/>
    <w:rsid w:val="0014170F"/>
    <w:rsid w:val="00144D28"/>
    <w:rsid w:val="001479CF"/>
    <w:rsid w:val="0017462D"/>
    <w:rsid w:val="001748E1"/>
    <w:rsid w:val="00182BD9"/>
    <w:rsid w:val="00183D5C"/>
    <w:rsid w:val="0019478C"/>
    <w:rsid w:val="00194F99"/>
    <w:rsid w:val="001B220A"/>
    <w:rsid w:val="001B3AAA"/>
    <w:rsid w:val="001B530C"/>
    <w:rsid w:val="001C051C"/>
    <w:rsid w:val="001C1A27"/>
    <w:rsid w:val="001C4F1A"/>
    <w:rsid w:val="001D6B1D"/>
    <w:rsid w:val="001D7558"/>
    <w:rsid w:val="001E7A20"/>
    <w:rsid w:val="001F7E6A"/>
    <w:rsid w:val="00204559"/>
    <w:rsid w:val="00226F30"/>
    <w:rsid w:val="002273BB"/>
    <w:rsid w:val="002363B3"/>
    <w:rsid w:val="002417FE"/>
    <w:rsid w:val="00244970"/>
    <w:rsid w:val="00247BC6"/>
    <w:rsid w:val="00250A52"/>
    <w:rsid w:val="00253C28"/>
    <w:rsid w:val="002563BF"/>
    <w:rsid w:val="00260661"/>
    <w:rsid w:val="00264873"/>
    <w:rsid w:val="00271EEC"/>
    <w:rsid w:val="002778F1"/>
    <w:rsid w:val="00281981"/>
    <w:rsid w:val="00286C5B"/>
    <w:rsid w:val="00286E3F"/>
    <w:rsid w:val="00287EA2"/>
    <w:rsid w:val="002B6829"/>
    <w:rsid w:val="002C0B78"/>
    <w:rsid w:val="002C4058"/>
    <w:rsid w:val="002C7DA9"/>
    <w:rsid w:val="002D290D"/>
    <w:rsid w:val="002E1211"/>
    <w:rsid w:val="002E5EA9"/>
    <w:rsid w:val="002F10FD"/>
    <w:rsid w:val="002F135D"/>
    <w:rsid w:val="002F58B7"/>
    <w:rsid w:val="002F5DA4"/>
    <w:rsid w:val="0030056B"/>
    <w:rsid w:val="00304B28"/>
    <w:rsid w:val="0030651E"/>
    <w:rsid w:val="0031564F"/>
    <w:rsid w:val="0032534A"/>
    <w:rsid w:val="00325EED"/>
    <w:rsid w:val="00332AB3"/>
    <w:rsid w:val="003401ED"/>
    <w:rsid w:val="00346095"/>
    <w:rsid w:val="0035327A"/>
    <w:rsid w:val="00367DDE"/>
    <w:rsid w:val="00372B01"/>
    <w:rsid w:val="00380C25"/>
    <w:rsid w:val="00386EE7"/>
    <w:rsid w:val="0038768D"/>
    <w:rsid w:val="00387D94"/>
    <w:rsid w:val="00397DFB"/>
    <w:rsid w:val="003A2E72"/>
    <w:rsid w:val="003A6765"/>
    <w:rsid w:val="003A7CDD"/>
    <w:rsid w:val="003C251F"/>
    <w:rsid w:val="003C37C6"/>
    <w:rsid w:val="003D42F0"/>
    <w:rsid w:val="003D5269"/>
    <w:rsid w:val="003D7EE7"/>
    <w:rsid w:val="003E48B4"/>
    <w:rsid w:val="003E4F85"/>
    <w:rsid w:val="003E7E25"/>
    <w:rsid w:val="003F0882"/>
    <w:rsid w:val="003F1C63"/>
    <w:rsid w:val="00401277"/>
    <w:rsid w:val="00412326"/>
    <w:rsid w:val="00415813"/>
    <w:rsid w:val="004213FD"/>
    <w:rsid w:val="004420CF"/>
    <w:rsid w:val="00444CD9"/>
    <w:rsid w:val="004544DA"/>
    <w:rsid w:val="00460A90"/>
    <w:rsid w:val="00463F0C"/>
    <w:rsid w:val="00464412"/>
    <w:rsid w:val="00464E72"/>
    <w:rsid w:val="004838E9"/>
    <w:rsid w:val="004927CE"/>
    <w:rsid w:val="004C1CD3"/>
    <w:rsid w:val="004C2CC9"/>
    <w:rsid w:val="004C2D0A"/>
    <w:rsid w:val="004D2433"/>
    <w:rsid w:val="004D565A"/>
    <w:rsid w:val="004D712D"/>
    <w:rsid w:val="004E393C"/>
    <w:rsid w:val="004E618B"/>
    <w:rsid w:val="004F3D0F"/>
    <w:rsid w:val="004F7D99"/>
    <w:rsid w:val="00504F0B"/>
    <w:rsid w:val="00520880"/>
    <w:rsid w:val="005263A8"/>
    <w:rsid w:val="00535483"/>
    <w:rsid w:val="00565506"/>
    <w:rsid w:val="005657CA"/>
    <w:rsid w:val="00571244"/>
    <w:rsid w:val="005846D7"/>
    <w:rsid w:val="00586373"/>
    <w:rsid w:val="00591429"/>
    <w:rsid w:val="005A13D2"/>
    <w:rsid w:val="005A666A"/>
    <w:rsid w:val="005B0C7D"/>
    <w:rsid w:val="005E0E26"/>
    <w:rsid w:val="00605FF2"/>
    <w:rsid w:val="0060783B"/>
    <w:rsid w:val="00622CFF"/>
    <w:rsid w:val="006522D8"/>
    <w:rsid w:val="00671223"/>
    <w:rsid w:val="00671D6F"/>
    <w:rsid w:val="006739A0"/>
    <w:rsid w:val="00677A1D"/>
    <w:rsid w:val="006C01FF"/>
    <w:rsid w:val="006C109C"/>
    <w:rsid w:val="006C2FE4"/>
    <w:rsid w:val="006E17D2"/>
    <w:rsid w:val="006E2B9D"/>
    <w:rsid w:val="006F159B"/>
    <w:rsid w:val="006F55BE"/>
    <w:rsid w:val="007008EB"/>
    <w:rsid w:val="00703B14"/>
    <w:rsid w:val="007145C1"/>
    <w:rsid w:val="00723478"/>
    <w:rsid w:val="007467CF"/>
    <w:rsid w:val="00750C00"/>
    <w:rsid w:val="00753085"/>
    <w:rsid w:val="0075472E"/>
    <w:rsid w:val="00756CB8"/>
    <w:rsid w:val="00760DF5"/>
    <w:rsid w:val="00762696"/>
    <w:rsid w:val="00766B0B"/>
    <w:rsid w:val="00777574"/>
    <w:rsid w:val="00781F98"/>
    <w:rsid w:val="007854BA"/>
    <w:rsid w:val="007857C4"/>
    <w:rsid w:val="007A26E3"/>
    <w:rsid w:val="007B3969"/>
    <w:rsid w:val="007B6716"/>
    <w:rsid w:val="007C181B"/>
    <w:rsid w:val="007C3AF0"/>
    <w:rsid w:val="007C75B1"/>
    <w:rsid w:val="007D2A05"/>
    <w:rsid w:val="0080265C"/>
    <w:rsid w:val="00803EAD"/>
    <w:rsid w:val="00805171"/>
    <w:rsid w:val="00806116"/>
    <w:rsid w:val="008109F7"/>
    <w:rsid w:val="00822872"/>
    <w:rsid w:val="008268D4"/>
    <w:rsid w:val="00830451"/>
    <w:rsid w:val="008411B3"/>
    <w:rsid w:val="00842AC9"/>
    <w:rsid w:val="00842D5D"/>
    <w:rsid w:val="00862B2D"/>
    <w:rsid w:val="00870A4C"/>
    <w:rsid w:val="00872826"/>
    <w:rsid w:val="00882262"/>
    <w:rsid w:val="008C177A"/>
    <w:rsid w:val="008C7907"/>
    <w:rsid w:val="008D676A"/>
    <w:rsid w:val="008E11C7"/>
    <w:rsid w:val="008E1EB6"/>
    <w:rsid w:val="008E2ECB"/>
    <w:rsid w:val="008E383E"/>
    <w:rsid w:val="008E400F"/>
    <w:rsid w:val="00905CDC"/>
    <w:rsid w:val="00910256"/>
    <w:rsid w:val="0091097B"/>
    <w:rsid w:val="00917AF2"/>
    <w:rsid w:val="00920C68"/>
    <w:rsid w:val="00921BBD"/>
    <w:rsid w:val="009419B2"/>
    <w:rsid w:val="0095551E"/>
    <w:rsid w:val="009720AA"/>
    <w:rsid w:val="009954DC"/>
    <w:rsid w:val="009A3452"/>
    <w:rsid w:val="009A3540"/>
    <w:rsid w:val="009B2D79"/>
    <w:rsid w:val="009B4727"/>
    <w:rsid w:val="009B746A"/>
    <w:rsid w:val="009D464A"/>
    <w:rsid w:val="009F228F"/>
    <w:rsid w:val="009F3219"/>
    <w:rsid w:val="009F6829"/>
    <w:rsid w:val="00A06DA1"/>
    <w:rsid w:val="00A246ED"/>
    <w:rsid w:val="00A44FAC"/>
    <w:rsid w:val="00A45030"/>
    <w:rsid w:val="00A53EF6"/>
    <w:rsid w:val="00A61BED"/>
    <w:rsid w:val="00A64B74"/>
    <w:rsid w:val="00A6628A"/>
    <w:rsid w:val="00A85670"/>
    <w:rsid w:val="00A878B1"/>
    <w:rsid w:val="00AA2E91"/>
    <w:rsid w:val="00AA49E8"/>
    <w:rsid w:val="00AA4AA5"/>
    <w:rsid w:val="00AC4D5B"/>
    <w:rsid w:val="00AD6DEC"/>
    <w:rsid w:val="00AE0D66"/>
    <w:rsid w:val="00AE44F3"/>
    <w:rsid w:val="00AE52B6"/>
    <w:rsid w:val="00AF2DF9"/>
    <w:rsid w:val="00AF5AC9"/>
    <w:rsid w:val="00B01AAE"/>
    <w:rsid w:val="00B075B4"/>
    <w:rsid w:val="00B22C36"/>
    <w:rsid w:val="00B35EA4"/>
    <w:rsid w:val="00B43C69"/>
    <w:rsid w:val="00B4447E"/>
    <w:rsid w:val="00B507AE"/>
    <w:rsid w:val="00B5493E"/>
    <w:rsid w:val="00B57469"/>
    <w:rsid w:val="00B8200A"/>
    <w:rsid w:val="00B865B8"/>
    <w:rsid w:val="00B876EF"/>
    <w:rsid w:val="00B93919"/>
    <w:rsid w:val="00B97FCD"/>
    <w:rsid w:val="00BA420A"/>
    <w:rsid w:val="00BA5FB6"/>
    <w:rsid w:val="00BB1387"/>
    <w:rsid w:val="00BB1F68"/>
    <w:rsid w:val="00BC5137"/>
    <w:rsid w:val="00BD239C"/>
    <w:rsid w:val="00BD2E7D"/>
    <w:rsid w:val="00BD7276"/>
    <w:rsid w:val="00BD7ED9"/>
    <w:rsid w:val="00BE3B09"/>
    <w:rsid w:val="00BF0C26"/>
    <w:rsid w:val="00C01A50"/>
    <w:rsid w:val="00C15261"/>
    <w:rsid w:val="00C276B0"/>
    <w:rsid w:val="00C3183C"/>
    <w:rsid w:val="00C40430"/>
    <w:rsid w:val="00C47EF7"/>
    <w:rsid w:val="00C504BF"/>
    <w:rsid w:val="00C51200"/>
    <w:rsid w:val="00C5144E"/>
    <w:rsid w:val="00C759A3"/>
    <w:rsid w:val="00C8301A"/>
    <w:rsid w:val="00C861BE"/>
    <w:rsid w:val="00C9225F"/>
    <w:rsid w:val="00C94C5C"/>
    <w:rsid w:val="00CA0891"/>
    <w:rsid w:val="00CA4A78"/>
    <w:rsid w:val="00CA6A7A"/>
    <w:rsid w:val="00CB60F6"/>
    <w:rsid w:val="00CD7F89"/>
    <w:rsid w:val="00CE51BE"/>
    <w:rsid w:val="00CF4284"/>
    <w:rsid w:val="00D066B9"/>
    <w:rsid w:val="00D12E08"/>
    <w:rsid w:val="00D239C3"/>
    <w:rsid w:val="00D32F22"/>
    <w:rsid w:val="00D407F1"/>
    <w:rsid w:val="00D430D1"/>
    <w:rsid w:val="00D432F1"/>
    <w:rsid w:val="00D43969"/>
    <w:rsid w:val="00D5008B"/>
    <w:rsid w:val="00D60E0A"/>
    <w:rsid w:val="00D63EB0"/>
    <w:rsid w:val="00D76E9D"/>
    <w:rsid w:val="00D918C3"/>
    <w:rsid w:val="00DA2465"/>
    <w:rsid w:val="00DC2B98"/>
    <w:rsid w:val="00DE0DF2"/>
    <w:rsid w:val="00DF0B40"/>
    <w:rsid w:val="00DF60DD"/>
    <w:rsid w:val="00E036A2"/>
    <w:rsid w:val="00E10A5A"/>
    <w:rsid w:val="00E34D86"/>
    <w:rsid w:val="00E36315"/>
    <w:rsid w:val="00E50EA5"/>
    <w:rsid w:val="00E54320"/>
    <w:rsid w:val="00E56A0A"/>
    <w:rsid w:val="00E6306F"/>
    <w:rsid w:val="00E75AD9"/>
    <w:rsid w:val="00E8366C"/>
    <w:rsid w:val="00EA5D88"/>
    <w:rsid w:val="00EB27BF"/>
    <w:rsid w:val="00EC7647"/>
    <w:rsid w:val="00ED4D35"/>
    <w:rsid w:val="00EE4268"/>
    <w:rsid w:val="00F01E29"/>
    <w:rsid w:val="00F04C36"/>
    <w:rsid w:val="00F12411"/>
    <w:rsid w:val="00F20E9A"/>
    <w:rsid w:val="00F30044"/>
    <w:rsid w:val="00F32128"/>
    <w:rsid w:val="00F42153"/>
    <w:rsid w:val="00F467C5"/>
    <w:rsid w:val="00F511BE"/>
    <w:rsid w:val="00F5550D"/>
    <w:rsid w:val="00F56B78"/>
    <w:rsid w:val="00F57528"/>
    <w:rsid w:val="00F6138B"/>
    <w:rsid w:val="00F6157F"/>
    <w:rsid w:val="00F62E37"/>
    <w:rsid w:val="00F656FE"/>
    <w:rsid w:val="00F71274"/>
    <w:rsid w:val="00F72475"/>
    <w:rsid w:val="00F87845"/>
    <w:rsid w:val="00F92CA5"/>
    <w:rsid w:val="00FB74CD"/>
    <w:rsid w:val="00FD16ED"/>
    <w:rsid w:val="00FD6B18"/>
    <w:rsid w:val="00FE1C57"/>
    <w:rsid w:val="00FF1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locked="1"/>
    <w:lsdException w:name="caption" w:locked="1" w:qFormat="1"/>
    <w:lsdException w:name="page number" w:locked="1"/>
    <w:lsdException w:name="List" w:locked="1"/>
    <w:lsdException w:name="Title" w:locked="1" w:qFormat="1"/>
    <w:lsdException w:name="Default Paragraph Font" w:locked="1"/>
    <w:lsdException w:name="Body Text" w:locked="1"/>
    <w:lsdException w:name="Body Text Indent" w:locked="1"/>
    <w:lsdException w:name="Subtitle" w:locked="1" w:qFormat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HTML Preformatted" w:locked="1"/>
    <w:lsdException w:name="annotation subject" w:locked="1"/>
    <w:lsdException w:name="No List" w:locked="1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1D6F"/>
  </w:style>
  <w:style w:type="paragraph" w:styleId="1">
    <w:name w:val="heading 1"/>
    <w:basedOn w:val="a"/>
    <w:next w:val="a"/>
    <w:link w:val="10"/>
    <w:qFormat/>
    <w:rsid w:val="00C15261"/>
    <w:pPr>
      <w:keepNext/>
      <w:tabs>
        <w:tab w:val="num" w:pos="0"/>
      </w:tabs>
      <w:suppressAutoHyphens/>
      <w:ind w:left="432" w:hanging="432"/>
      <w:jc w:val="center"/>
      <w:outlineLvl w:val="0"/>
    </w:pPr>
    <w:rPr>
      <w:b/>
      <w:sz w:val="28"/>
      <w:lang w:eastAsia="zh-CN"/>
    </w:rPr>
  </w:style>
  <w:style w:type="paragraph" w:styleId="2">
    <w:name w:val="heading 2"/>
    <w:basedOn w:val="a"/>
    <w:next w:val="a"/>
    <w:link w:val="20"/>
    <w:qFormat/>
    <w:rsid w:val="00C15261"/>
    <w:pPr>
      <w:keepNext/>
      <w:tabs>
        <w:tab w:val="num" w:pos="0"/>
      </w:tabs>
      <w:suppressAutoHyphens/>
      <w:ind w:left="576" w:hanging="576"/>
      <w:jc w:val="center"/>
      <w:outlineLvl w:val="1"/>
    </w:pPr>
    <w:rPr>
      <w:b/>
      <w:sz w:val="32"/>
      <w:lang w:eastAsia="zh-CN"/>
    </w:rPr>
  </w:style>
  <w:style w:type="paragraph" w:styleId="3">
    <w:name w:val="heading 3"/>
    <w:basedOn w:val="a"/>
    <w:next w:val="a"/>
    <w:link w:val="30"/>
    <w:qFormat/>
    <w:rsid w:val="00C15261"/>
    <w:pPr>
      <w:keepNext/>
      <w:tabs>
        <w:tab w:val="num" w:pos="0"/>
      </w:tabs>
      <w:suppressAutoHyphens/>
      <w:ind w:left="720" w:hanging="720"/>
      <w:jc w:val="center"/>
      <w:outlineLvl w:val="2"/>
    </w:pPr>
    <w:rPr>
      <w:b/>
      <w:sz w:val="24"/>
      <w:lang w:eastAsia="zh-CN"/>
    </w:rPr>
  </w:style>
  <w:style w:type="paragraph" w:styleId="4">
    <w:name w:val="heading 4"/>
    <w:basedOn w:val="a"/>
    <w:next w:val="a"/>
    <w:link w:val="40"/>
    <w:qFormat/>
    <w:rsid w:val="00C15261"/>
    <w:pPr>
      <w:keepNext/>
      <w:pBdr>
        <w:top w:val="none" w:sz="0" w:space="0" w:color="000000"/>
        <w:left w:val="none" w:sz="0" w:space="0" w:color="000000"/>
        <w:bottom w:val="double" w:sz="6" w:space="1" w:color="000000"/>
        <w:right w:val="none" w:sz="0" w:space="0" w:color="000000"/>
      </w:pBdr>
      <w:tabs>
        <w:tab w:val="num" w:pos="0"/>
      </w:tabs>
      <w:suppressAutoHyphens/>
      <w:ind w:left="864" w:hanging="864"/>
      <w:jc w:val="right"/>
      <w:outlineLvl w:val="3"/>
    </w:pPr>
    <w:rPr>
      <w:b/>
      <w:i/>
      <w:sz w:val="24"/>
      <w:u w:val="single"/>
      <w:lang w:eastAsia="zh-CN"/>
    </w:rPr>
  </w:style>
  <w:style w:type="paragraph" w:styleId="5">
    <w:name w:val="heading 5"/>
    <w:basedOn w:val="a"/>
    <w:next w:val="a"/>
    <w:link w:val="50"/>
    <w:qFormat/>
    <w:rsid w:val="00C15261"/>
    <w:pPr>
      <w:keepNext/>
      <w:tabs>
        <w:tab w:val="num" w:pos="0"/>
      </w:tabs>
      <w:suppressAutoHyphens/>
      <w:ind w:left="1008" w:hanging="1008"/>
      <w:outlineLvl w:val="4"/>
    </w:pPr>
    <w:rPr>
      <w:b/>
      <w:bCs/>
      <w:sz w:val="32"/>
      <w:lang w:eastAsia="zh-CN"/>
    </w:rPr>
  </w:style>
  <w:style w:type="paragraph" w:styleId="8">
    <w:name w:val="heading 8"/>
    <w:basedOn w:val="a"/>
    <w:next w:val="a"/>
    <w:link w:val="80"/>
    <w:qFormat/>
    <w:rsid w:val="00C15261"/>
    <w:pPr>
      <w:tabs>
        <w:tab w:val="num" w:pos="0"/>
      </w:tabs>
      <w:suppressAutoHyphens/>
      <w:spacing w:before="240" w:after="60"/>
      <w:ind w:left="1440" w:hanging="1440"/>
      <w:outlineLvl w:val="7"/>
    </w:pPr>
    <w:rPr>
      <w:i/>
      <w:iCs/>
      <w:sz w:val="24"/>
      <w:szCs w:val="24"/>
      <w:lang w:eastAsia="zh-CN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locked/>
    <w:rsid w:val="00C15261"/>
    <w:rPr>
      <w:rFonts w:cs="Times New Roman"/>
      <w:b/>
      <w:sz w:val="28"/>
      <w:lang w:eastAsia="zh-CN"/>
    </w:rPr>
  </w:style>
  <w:style w:type="character" w:customStyle="1" w:styleId="20">
    <w:name w:val="Заголовок 2 Знак"/>
    <w:basedOn w:val="a0"/>
    <w:link w:val="2"/>
    <w:locked/>
    <w:rsid w:val="00C15261"/>
    <w:rPr>
      <w:rFonts w:cs="Times New Roman"/>
      <w:b/>
      <w:sz w:val="32"/>
      <w:lang w:eastAsia="zh-CN"/>
    </w:rPr>
  </w:style>
  <w:style w:type="character" w:customStyle="1" w:styleId="30">
    <w:name w:val="Заголовок 3 Знак"/>
    <w:basedOn w:val="a0"/>
    <w:link w:val="3"/>
    <w:locked/>
    <w:rsid w:val="00C15261"/>
    <w:rPr>
      <w:rFonts w:cs="Times New Roman"/>
      <w:b/>
      <w:sz w:val="24"/>
      <w:lang w:eastAsia="zh-CN"/>
    </w:rPr>
  </w:style>
  <w:style w:type="character" w:customStyle="1" w:styleId="40">
    <w:name w:val="Заголовок 4 Знак"/>
    <w:basedOn w:val="a0"/>
    <w:link w:val="4"/>
    <w:locked/>
    <w:rsid w:val="00C15261"/>
    <w:rPr>
      <w:rFonts w:cs="Times New Roman"/>
      <w:b/>
      <w:i/>
      <w:sz w:val="24"/>
      <w:u w:val="single"/>
      <w:lang w:eastAsia="zh-CN"/>
    </w:rPr>
  </w:style>
  <w:style w:type="character" w:customStyle="1" w:styleId="50">
    <w:name w:val="Заголовок 5 Знак"/>
    <w:basedOn w:val="a0"/>
    <w:link w:val="5"/>
    <w:locked/>
    <w:rsid w:val="00C15261"/>
    <w:rPr>
      <w:rFonts w:cs="Times New Roman"/>
      <w:b/>
      <w:bCs/>
      <w:sz w:val="32"/>
      <w:lang w:eastAsia="zh-CN"/>
    </w:rPr>
  </w:style>
  <w:style w:type="character" w:customStyle="1" w:styleId="80">
    <w:name w:val="Заголовок 8 Знак"/>
    <w:basedOn w:val="a0"/>
    <w:link w:val="8"/>
    <w:locked/>
    <w:rsid w:val="00C15261"/>
    <w:rPr>
      <w:rFonts w:cs="Times New Roman"/>
      <w:i/>
      <w:iCs/>
      <w:sz w:val="24"/>
      <w:szCs w:val="24"/>
      <w:lang w:eastAsia="zh-CN"/>
    </w:rPr>
  </w:style>
  <w:style w:type="character" w:customStyle="1" w:styleId="WW8Num1z0">
    <w:name w:val="WW8Num1z0"/>
    <w:rsid w:val="00C15261"/>
  </w:style>
  <w:style w:type="character" w:customStyle="1" w:styleId="WW8Num1z1">
    <w:name w:val="WW8Num1z1"/>
    <w:rsid w:val="00C15261"/>
  </w:style>
  <w:style w:type="character" w:customStyle="1" w:styleId="WW8Num1z2">
    <w:name w:val="WW8Num1z2"/>
    <w:rsid w:val="00C15261"/>
  </w:style>
  <w:style w:type="character" w:customStyle="1" w:styleId="WW8Num1z3">
    <w:name w:val="WW8Num1z3"/>
    <w:rsid w:val="00C15261"/>
  </w:style>
  <w:style w:type="character" w:customStyle="1" w:styleId="WW8Num1z4">
    <w:name w:val="WW8Num1z4"/>
    <w:rsid w:val="00C15261"/>
  </w:style>
  <w:style w:type="character" w:customStyle="1" w:styleId="WW8Num1z5">
    <w:name w:val="WW8Num1z5"/>
    <w:rsid w:val="00C15261"/>
  </w:style>
  <w:style w:type="character" w:customStyle="1" w:styleId="WW8Num1z6">
    <w:name w:val="WW8Num1z6"/>
    <w:rsid w:val="00C15261"/>
  </w:style>
  <w:style w:type="character" w:customStyle="1" w:styleId="WW8Num1z7">
    <w:name w:val="WW8Num1z7"/>
    <w:rsid w:val="00C15261"/>
  </w:style>
  <w:style w:type="character" w:customStyle="1" w:styleId="WW8Num1z8">
    <w:name w:val="WW8Num1z8"/>
    <w:rsid w:val="00C15261"/>
  </w:style>
  <w:style w:type="character" w:customStyle="1" w:styleId="WW8Num2z0">
    <w:name w:val="WW8Num2z0"/>
    <w:rsid w:val="00C15261"/>
    <w:rPr>
      <w:rFonts w:ascii="Times New Roman" w:hAnsi="Times New Roman"/>
      <w:sz w:val="24"/>
    </w:rPr>
  </w:style>
  <w:style w:type="character" w:customStyle="1" w:styleId="WW8Num3z0">
    <w:name w:val="WW8Num3z0"/>
    <w:rsid w:val="00C15261"/>
    <w:rPr>
      <w:rFonts w:ascii="Times New Roman" w:hAnsi="Times New Roman"/>
      <w:sz w:val="24"/>
    </w:rPr>
  </w:style>
  <w:style w:type="character" w:customStyle="1" w:styleId="WW8Num4z0">
    <w:name w:val="WW8Num4z0"/>
    <w:rsid w:val="00C15261"/>
  </w:style>
  <w:style w:type="character" w:customStyle="1" w:styleId="WW8Num5z0">
    <w:name w:val="WW8Num5z0"/>
    <w:rsid w:val="00C15261"/>
    <w:rPr>
      <w:rFonts w:ascii="Times New Roman" w:hAnsi="Times New Roman"/>
      <w:sz w:val="24"/>
    </w:rPr>
  </w:style>
  <w:style w:type="character" w:customStyle="1" w:styleId="WW8Num5z1">
    <w:name w:val="WW8Num5z1"/>
    <w:rsid w:val="00C15261"/>
    <w:rPr>
      <w:sz w:val="24"/>
    </w:rPr>
  </w:style>
  <w:style w:type="character" w:customStyle="1" w:styleId="WW8Num5z2">
    <w:name w:val="WW8Num5z2"/>
    <w:rsid w:val="00C15261"/>
  </w:style>
  <w:style w:type="character" w:customStyle="1" w:styleId="WW8Num5z3">
    <w:name w:val="WW8Num5z3"/>
    <w:rsid w:val="00C15261"/>
  </w:style>
  <w:style w:type="character" w:customStyle="1" w:styleId="WW8Num5z4">
    <w:name w:val="WW8Num5z4"/>
    <w:rsid w:val="00C15261"/>
  </w:style>
  <w:style w:type="character" w:customStyle="1" w:styleId="WW8Num5z5">
    <w:name w:val="WW8Num5z5"/>
    <w:rsid w:val="00C15261"/>
  </w:style>
  <w:style w:type="character" w:customStyle="1" w:styleId="WW8Num5z6">
    <w:name w:val="WW8Num5z6"/>
    <w:rsid w:val="00C15261"/>
  </w:style>
  <w:style w:type="character" w:customStyle="1" w:styleId="WW8Num5z7">
    <w:name w:val="WW8Num5z7"/>
    <w:rsid w:val="00C15261"/>
  </w:style>
  <w:style w:type="character" w:customStyle="1" w:styleId="WW8Num5z8">
    <w:name w:val="WW8Num5z8"/>
    <w:rsid w:val="00C15261"/>
  </w:style>
  <w:style w:type="character" w:customStyle="1" w:styleId="WW8Num6z0">
    <w:name w:val="WW8Num6z0"/>
    <w:rsid w:val="00C15261"/>
    <w:rPr>
      <w:sz w:val="26"/>
    </w:rPr>
  </w:style>
  <w:style w:type="character" w:customStyle="1" w:styleId="WW8Num6z1">
    <w:name w:val="WW8Num6z1"/>
    <w:rsid w:val="00C15261"/>
    <w:rPr>
      <w:sz w:val="24"/>
    </w:rPr>
  </w:style>
  <w:style w:type="character" w:customStyle="1" w:styleId="WW8Num6z2">
    <w:name w:val="WW8Num6z2"/>
    <w:rsid w:val="00C15261"/>
  </w:style>
  <w:style w:type="character" w:customStyle="1" w:styleId="WW8Num6z3">
    <w:name w:val="WW8Num6z3"/>
    <w:rsid w:val="00C15261"/>
  </w:style>
  <w:style w:type="character" w:customStyle="1" w:styleId="WW8Num6z4">
    <w:name w:val="WW8Num6z4"/>
    <w:rsid w:val="00C15261"/>
  </w:style>
  <w:style w:type="character" w:customStyle="1" w:styleId="WW8Num6z5">
    <w:name w:val="WW8Num6z5"/>
    <w:rsid w:val="00C15261"/>
  </w:style>
  <w:style w:type="character" w:customStyle="1" w:styleId="WW8Num6z6">
    <w:name w:val="WW8Num6z6"/>
    <w:rsid w:val="00C15261"/>
  </w:style>
  <w:style w:type="character" w:customStyle="1" w:styleId="WW8Num6z7">
    <w:name w:val="WW8Num6z7"/>
    <w:rsid w:val="00C15261"/>
  </w:style>
  <w:style w:type="character" w:customStyle="1" w:styleId="WW8Num6z8">
    <w:name w:val="WW8Num6z8"/>
    <w:rsid w:val="00C15261"/>
  </w:style>
  <w:style w:type="character" w:customStyle="1" w:styleId="WW8Num7z0">
    <w:name w:val="WW8Num7z0"/>
    <w:rsid w:val="00C15261"/>
    <w:rPr>
      <w:sz w:val="24"/>
    </w:rPr>
  </w:style>
  <w:style w:type="character" w:customStyle="1" w:styleId="WW8Num8z0">
    <w:name w:val="WW8Num8z0"/>
    <w:rsid w:val="00C15261"/>
  </w:style>
  <w:style w:type="character" w:customStyle="1" w:styleId="WW8Num9z0">
    <w:name w:val="WW8Num9z0"/>
    <w:rsid w:val="00C15261"/>
  </w:style>
  <w:style w:type="character" w:customStyle="1" w:styleId="WW8Num10z0">
    <w:name w:val="WW8Num10z0"/>
    <w:rsid w:val="00C15261"/>
  </w:style>
  <w:style w:type="character" w:customStyle="1" w:styleId="WW8Num11z0">
    <w:name w:val="WW8Num11z0"/>
    <w:rsid w:val="00C15261"/>
  </w:style>
  <w:style w:type="character" w:customStyle="1" w:styleId="WW8Num12z0">
    <w:name w:val="WW8Num12z0"/>
    <w:rsid w:val="00C15261"/>
  </w:style>
  <w:style w:type="character" w:customStyle="1" w:styleId="WW8Num13z0">
    <w:name w:val="WW8Num13z0"/>
    <w:rsid w:val="00C15261"/>
  </w:style>
  <w:style w:type="character" w:customStyle="1" w:styleId="WW8Num14z0">
    <w:name w:val="WW8Num14z0"/>
    <w:rsid w:val="00C15261"/>
    <w:rPr>
      <w:rFonts w:eastAsia="Times New Roman"/>
      <w:sz w:val="24"/>
      <w:lang w:eastAsia="en-US"/>
    </w:rPr>
  </w:style>
  <w:style w:type="character" w:customStyle="1" w:styleId="WW8Num15z0">
    <w:name w:val="WW8Num15z0"/>
    <w:rsid w:val="00C15261"/>
    <w:rPr>
      <w:rFonts w:ascii="Times New Roman" w:eastAsia="Times New Roman" w:hAnsi="Times New Roman"/>
      <w:sz w:val="24"/>
      <w:lang w:eastAsia="en-US"/>
    </w:rPr>
  </w:style>
  <w:style w:type="character" w:customStyle="1" w:styleId="WW8Num16z0">
    <w:name w:val="WW8Num16z0"/>
    <w:rsid w:val="00C15261"/>
    <w:rPr>
      <w:rFonts w:ascii="Times New Roman" w:hAnsi="Times New Roman"/>
      <w:sz w:val="24"/>
      <w:lang w:eastAsia="ru-RU"/>
    </w:rPr>
  </w:style>
  <w:style w:type="character" w:customStyle="1" w:styleId="WW8Num17z0">
    <w:name w:val="WW8Num17z0"/>
    <w:rsid w:val="00C15261"/>
    <w:rPr>
      <w:rFonts w:ascii="Times New Roman" w:hAnsi="Times New Roman"/>
      <w:sz w:val="24"/>
      <w:lang w:eastAsia="ru-RU"/>
    </w:rPr>
  </w:style>
  <w:style w:type="character" w:customStyle="1" w:styleId="WW8Num18z0">
    <w:name w:val="WW8Num18z0"/>
    <w:rsid w:val="00C15261"/>
    <w:rPr>
      <w:rFonts w:ascii="Times New Roman" w:hAnsi="Times New Roman"/>
      <w:sz w:val="24"/>
      <w:lang w:eastAsia="ru-RU"/>
    </w:rPr>
  </w:style>
  <w:style w:type="character" w:customStyle="1" w:styleId="WW8Num19z0">
    <w:name w:val="WW8Num19z0"/>
    <w:rsid w:val="00C15261"/>
    <w:rPr>
      <w:rFonts w:ascii="Times New Roman" w:hAnsi="Times New Roman"/>
      <w:sz w:val="24"/>
    </w:rPr>
  </w:style>
  <w:style w:type="character" w:customStyle="1" w:styleId="WW8Num20z0">
    <w:name w:val="WW8Num20z0"/>
    <w:rsid w:val="00C15261"/>
    <w:rPr>
      <w:rFonts w:ascii="Times New Roman" w:hAnsi="Times New Roman"/>
      <w:sz w:val="24"/>
      <w:lang w:eastAsia="ru-RU"/>
    </w:rPr>
  </w:style>
  <w:style w:type="character" w:customStyle="1" w:styleId="WW8Num21z0">
    <w:name w:val="WW8Num21z0"/>
    <w:rsid w:val="00C15261"/>
    <w:rPr>
      <w:rFonts w:ascii="Times New Roman" w:eastAsia="Times New Roman" w:hAnsi="Times New Roman"/>
      <w:sz w:val="24"/>
      <w:lang w:eastAsia="ru-RU"/>
    </w:rPr>
  </w:style>
  <w:style w:type="character" w:customStyle="1" w:styleId="WW8Num22z0">
    <w:name w:val="WW8Num22z0"/>
    <w:rsid w:val="00C15261"/>
    <w:rPr>
      <w:rFonts w:ascii="Times New Roman" w:hAnsi="Times New Roman"/>
      <w:sz w:val="24"/>
      <w:lang w:eastAsia="ru-RU"/>
    </w:rPr>
  </w:style>
  <w:style w:type="character" w:customStyle="1" w:styleId="WW8Num2z1">
    <w:name w:val="WW8Num2z1"/>
    <w:rsid w:val="00C15261"/>
    <w:rPr>
      <w:rFonts w:ascii="Times New Roman" w:hAnsi="Times New Roman"/>
      <w:sz w:val="24"/>
    </w:rPr>
  </w:style>
  <w:style w:type="character" w:customStyle="1" w:styleId="WW8Num2z2">
    <w:name w:val="WW8Num2z2"/>
    <w:rsid w:val="00C15261"/>
  </w:style>
  <w:style w:type="character" w:customStyle="1" w:styleId="WW8Num2z3">
    <w:name w:val="WW8Num2z3"/>
    <w:rsid w:val="00C15261"/>
  </w:style>
  <w:style w:type="character" w:customStyle="1" w:styleId="WW8Num2z4">
    <w:name w:val="WW8Num2z4"/>
    <w:rsid w:val="00C15261"/>
  </w:style>
  <w:style w:type="character" w:customStyle="1" w:styleId="WW8Num2z5">
    <w:name w:val="WW8Num2z5"/>
    <w:rsid w:val="00C15261"/>
  </w:style>
  <w:style w:type="character" w:customStyle="1" w:styleId="WW8Num2z6">
    <w:name w:val="WW8Num2z6"/>
    <w:rsid w:val="00C15261"/>
  </w:style>
  <w:style w:type="character" w:customStyle="1" w:styleId="WW8Num2z7">
    <w:name w:val="WW8Num2z7"/>
    <w:rsid w:val="00C15261"/>
  </w:style>
  <w:style w:type="character" w:customStyle="1" w:styleId="WW8Num2z8">
    <w:name w:val="WW8Num2z8"/>
    <w:rsid w:val="00C15261"/>
  </w:style>
  <w:style w:type="character" w:customStyle="1" w:styleId="14">
    <w:name w:val="Основной шрифт абзаца14"/>
    <w:rsid w:val="00C15261"/>
  </w:style>
  <w:style w:type="character" w:customStyle="1" w:styleId="13">
    <w:name w:val="Основной шрифт абзаца13"/>
    <w:rsid w:val="00C15261"/>
  </w:style>
  <w:style w:type="character" w:customStyle="1" w:styleId="12">
    <w:name w:val="Основной шрифт абзаца12"/>
    <w:rsid w:val="00C15261"/>
  </w:style>
  <w:style w:type="character" w:customStyle="1" w:styleId="WW8Num3z1">
    <w:name w:val="WW8Num3z1"/>
    <w:rsid w:val="00C15261"/>
    <w:rPr>
      <w:rFonts w:ascii="Times New Roman" w:hAnsi="Times New Roman"/>
      <w:sz w:val="24"/>
    </w:rPr>
  </w:style>
  <w:style w:type="character" w:customStyle="1" w:styleId="WW8Num3z2">
    <w:name w:val="WW8Num3z2"/>
    <w:rsid w:val="00C15261"/>
  </w:style>
  <w:style w:type="character" w:customStyle="1" w:styleId="WW8Num3z3">
    <w:name w:val="WW8Num3z3"/>
    <w:rsid w:val="00C15261"/>
  </w:style>
  <w:style w:type="character" w:customStyle="1" w:styleId="WW8Num3z4">
    <w:name w:val="WW8Num3z4"/>
    <w:rsid w:val="00C15261"/>
  </w:style>
  <w:style w:type="character" w:customStyle="1" w:styleId="WW8Num3z5">
    <w:name w:val="WW8Num3z5"/>
    <w:rsid w:val="00C15261"/>
  </w:style>
  <w:style w:type="character" w:customStyle="1" w:styleId="WW8Num3z6">
    <w:name w:val="WW8Num3z6"/>
    <w:rsid w:val="00C15261"/>
  </w:style>
  <w:style w:type="character" w:customStyle="1" w:styleId="WW8Num3z7">
    <w:name w:val="WW8Num3z7"/>
    <w:rsid w:val="00C15261"/>
  </w:style>
  <w:style w:type="character" w:customStyle="1" w:styleId="WW8Num3z8">
    <w:name w:val="WW8Num3z8"/>
    <w:rsid w:val="00C15261"/>
  </w:style>
  <w:style w:type="character" w:customStyle="1" w:styleId="WW8Num4z1">
    <w:name w:val="WW8Num4z1"/>
    <w:rsid w:val="00C15261"/>
  </w:style>
  <w:style w:type="character" w:customStyle="1" w:styleId="WW8Num4z2">
    <w:name w:val="WW8Num4z2"/>
    <w:rsid w:val="00C15261"/>
  </w:style>
  <w:style w:type="character" w:customStyle="1" w:styleId="WW8Num4z3">
    <w:name w:val="WW8Num4z3"/>
    <w:rsid w:val="00C15261"/>
  </w:style>
  <w:style w:type="character" w:customStyle="1" w:styleId="WW8Num4z4">
    <w:name w:val="WW8Num4z4"/>
    <w:rsid w:val="00C15261"/>
  </w:style>
  <w:style w:type="character" w:customStyle="1" w:styleId="WW8Num4z5">
    <w:name w:val="WW8Num4z5"/>
    <w:rsid w:val="00C15261"/>
  </w:style>
  <w:style w:type="character" w:customStyle="1" w:styleId="WW8Num4z6">
    <w:name w:val="WW8Num4z6"/>
    <w:rsid w:val="00C15261"/>
  </w:style>
  <w:style w:type="character" w:customStyle="1" w:styleId="WW8Num4z7">
    <w:name w:val="WW8Num4z7"/>
    <w:rsid w:val="00C15261"/>
  </w:style>
  <w:style w:type="character" w:customStyle="1" w:styleId="WW8Num4z8">
    <w:name w:val="WW8Num4z8"/>
    <w:rsid w:val="00C15261"/>
  </w:style>
  <w:style w:type="character" w:customStyle="1" w:styleId="WW8Num7z1">
    <w:name w:val="WW8Num7z1"/>
    <w:rsid w:val="00C15261"/>
  </w:style>
  <w:style w:type="character" w:customStyle="1" w:styleId="WW8Num7z2">
    <w:name w:val="WW8Num7z2"/>
    <w:rsid w:val="00C15261"/>
  </w:style>
  <w:style w:type="character" w:customStyle="1" w:styleId="WW8Num7z3">
    <w:name w:val="WW8Num7z3"/>
    <w:rsid w:val="00C15261"/>
  </w:style>
  <w:style w:type="character" w:customStyle="1" w:styleId="WW8Num7z4">
    <w:name w:val="WW8Num7z4"/>
    <w:rsid w:val="00C15261"/>
  </w:style>
  <w:style w:type="character" w:customStyle="1" w:styleId="WW8Num7z5">
    <w:name w:val="WW8Num7z5"/>
    <w:rsid w:val="00C15261"/>
  </w:style>
  <w:style w:type="character" w:customStyle="1" w:styleId="WW8Num7z6">
    <w:name w:val="WW8Num7z6"/>
    <w:rsid w:val="00C15261"/>
  </w:style>
  <w:style w:type="character" w:customStyle="1" w:styleId="WW8Num7z7">
    <w:name w:val="WW8Num7z7"/>
    <w:rsid w:val="00C15261"/>
  </w:style>
  <w:style w:type="character" w:customStyle="1" w:styleId="WW8Num7z8">
    <w:name w:val="WW8Num7z8"/>
    <w:rsid w:val="00C15261"/>
  </w:style>
  <w:style w:type="character" w:customStyle="1" w:styleId="11">
    <w:name w:val="Основной шрифт абзаца11"/>
    <w:rsid w:val="00C15261"/>
  </w:style>
  <w:style w:type="character" w:customStyle="1" w:styleId="WW8Num8z1">
    <w:name w:val="WW8Num8z1"/>
    <w:rsid w:val="00C15261"/>
  </w:style>
  <w:style w:type="character" w:customStyle="1" w:styleId="WW8Num8z2">
    <w:name w:val="WW8Num8z2"/>
    <w:rsid w:val="00C15261"/>
  </w:style>
  <w:style w:type="character" w:customStyle="1" w:styleId="WW8Num8z3">
    <w:name w:val="WW8Num8z3"/>
    <w:rsid w:val="00C15261"/>
  </w:style>
  <w:style w:type="character" w:customStyle="1" w:styleId="WW8Num8z4">
    <w:name w:val="WW8Num8z4"/>
    <w:rsid w:val="00C15261"/>
  </w:style>
  <w:style w:type="character" w:customStyle="1" w:styleId="WW8Num8z5">
    <w:name w:val="WW8Num8z5"/>
    <w:rsid w:val="00C15261"/>
  </w:style>
  <w:style w:type="character" w:customStyle="1" w:styleId="WW8Num8z6">
    <w:name w:val="WW8Num8z6"/>
    <w:rsid w:val="00C15261"/>
  </w:style>
  <w:style w:type="character" w:customStyle="1" w:styleId="WW8Num8z7">
    <w:name w:val="WW8Num8z7"/>
    <w:rsid w:val="00C15261"/>
  </w:style>
  <w:style w:type="character" w:customStyle="1" w:styleId="WW8Num8z8">
    <w:name w:val="WW8Num8z8"/>
    <w:rsid w:val="00C15261"/>
  </w:style>
  <w:style w:type="character" w:customStyle="1" w:styleId="WW8Num9z1">
    <w:name w:val="WW8Num9z1"/>
    <w:rsid w:val="00C15261"/>
  </w:style>
  <w:style w:type="character" w:customStyle="1" w:styleId="WW8Num9z2">
    <w:name w:val="WW8Num9z2"/>
    <w:rsid w:val="00C15261"/>
  </w:style>
  <w:style w:type="character" w:customStyle="1" w:styleId="WW8Num9z3">
    <w:name w:val="WW8Num9z3"/>
    <w:rsid w:val="00C15261"/>
  </w:style>
  <w:style w:type="character" w:customStyle="1" w:styleId="WW8Num9z4">
    <w:name w:val="WW8Num9z4"/>
    <w:rsid w:val="00C15261"/>
  </w:style>
  <w:style w:type="character" w:customStyle="1" w:styleId="WW8Num9z5">
    <w:name w:val="WW8Num9z5"/>
    <w:rsid w:val="00C15261"/>
  </w:style>
  <w:style w:type="character" w:customStyle="1" w:styleId="WW8Num9z6">
    <w:name w:val="WW8Num9z6"/>
    <w:rsid w:val="00C15261"/>
  </w:style>
  <w:style w:type="character" w:customStyle="1" w:styleId="WW8Num9z7">
    <w:name w:val="WW8Num9z7"/>
    <w:rsid w:val="00C15261"/>
  </w:style>
  <w:style w:type="character" w:customStyle="1" w:styleId="WW8Num9z8">
    <w:name w:val="WW8Num9z8"/>
    <w:rsid w:val="00C15261"/>
  </w:style>
  <w:style w:type="character" w:customStyle="1" w:styleId="WW8Num10z1">
    <w:name w:val="WW8Num10z1"/>
    <w:rsid w:val="00C15261"/>
  </w:style>
  <w:style w:type="character" w:customStyle="1" w:styleId="WW8Num10z2">
    <w:name w:val="WW8Num10z2"/>
    <w:rsid w:val="00C15261"/>
  </w:style>
  <w:style w:type="character" w:customStyle="1" w:styleId="WW8Num10z3">
    <w:name w:val="WW8Num10z3"/>
    <w:rsid w:val="00C15261"/>
  </w:style>
  <w:style w:type="character" w:customStyle="1" w:styleId="WW8Num10z4">
    <w:name w:val="WW8Num10z4"/>
    <w:rsid w:val="00C15261"/>
  </w:style>
  <w:style w:type="character" w:customStyle="1" w:styleId="WW8Num10z5">
    <w:name w:val="WW8Num10z5"/>
    <w:rsid w:val="00C15261"/>
  </w:style>
  <w:style w:type="character" w:customStyle="1" w:styleId="WW8Num10z6">
    <w:name w:val="WW8Num10z6"/>
    <w:rsid w:val="00C15261"/>
  </w:style>
  <w:style w:type="character" w:customStyle="1" w:styleId="WW8Num10z7">
    <w:name w:val="WW8Num10z7"/>
    <w:rsid w:val="00C15261"/>
  </w:style>
  <w:style w:type="character" w:customStyle="1" w:styleId="WW8Num10z8">
    <w:name w:val="WW8Num10z8"/>
    <w:rsid w:val="00C15261"/>
  </w:style>
  <w:style w:type="character" w:customStyle="1" w:styleId="WW8Num11z1">
    <w:name w:val="WW8Num11z1"/>
    <w:rsid w:val="00C15261"/>
  </w:style>
  <w:style w:type="character" w:customStyle="1" w:styleId="WW8Num11z2">
    <w:name w:val="WW8Num11z2"/>
    <w:rsid w:val="00C15261"/>
  </w:style>
  <w:style w:type="character" w:customStyle="1" w:styleId="WW8Num11z3">
    <w:name w:val="WW8Num11z3"/>
    <w:rsid w:val="00C15261"/>
  </w:style>
  <w:style w:type="character" w:customStyle="1" w:styleId="WW8Num11z4">
    <w:name w:val="WW8Num11z4"/>
    <w:rsid w:val="00C15261"/>
  </w:style>
  <w:style w:type="character" w:customStyle="1" w:styleId="WW8Num11z5">
    <w:name w:val="WW8Num11z5"/>
    <w:rsid w:val="00C15261"/>
  </w:style>
  <w:style w:type="character" w:customStyle="1" w:styleId="WW8Num11z6">
    <w:name w:val="WW8Num11z6"/>
    <w:rsid w:val="00C15261"/>
  </w:style>
  <w:style w:type="character" w:customStyle="1" w:styleId="WW8Num11z7">
    <w:name w:val="WW8Num11z7"/>
    <w:rsid w:val="00C15261"/>
  </w:style>
  <w:style w:type="character" w:customStyle="1" w:styleId="WW8Num11z8">
    <w:name w:val="WW8Num11z8"/>
    <w:rsid w:val="00C15261"/>
  </w:style>
  <w:style w:type="character" w:customStyle="1" w:styleId="WW8Num14z1">
    <w:name w:val="WW8Num14z1"/>
    <w:rsid w:val="00C15261"/>
  </w:style>
  <w:style w:type="character" w:customStyle="1" w:styleId="WW8Num14z2">
    <w:name w:val="WW8Num14z2"/>
    <w:rsid w:val="00C15261"/>
  </w:style>
  <w:style w:type="character" w:customStyle="1" w:styleId="WW8Num14z3">
    <w:name w:val="WW8Num14z3"/>
    <w:rsid w:val="00C15261"/>
  </w:style>
  <w:style w:type="character" w:customStyle="1" w:styleId="WW8Num14z4">
    <w:name w:val="WW8Num14z4"/>
    <w:rsid w:val="00C15261"/>
  </w:style>
  <w:style w:type="character" w:customStyle="1" w:styleId="WW8Num14z5">
    <w:name w:val="WW8Num14z5"/>
    <w:rsid w:val="00C15261"/>
  </w:style>
  <w:style w:type="character" w:customStyle="1" w:styleId="WW8Num14z6">
    <w:name w:val="WW8Num14z6"/>
    <w:rsid w:val="00C15261"/>
  </w:style>
  <w:style w:type="character" w:customStyle="1" w:styleId="WW8Num14z7">
    <w:name w:val="WW8Num14z7"/>
    <w:rsid w:val="00C15261"/>
  </w:style>
  <w:style w:type="character" w:customStyle="1" w:styleId="WW8Num14z8">
    <w:name w:val="WW8Num14z8"/>
    <w:rsid w:val="00C15261"/>
  </w:style>
  <w:style w:type="character" w:customStyle="1" w:styleId="WW8Num15z1">
    <w:name w:val="WW8Num15z1"/>
    <w:rsid w:val="00C15261"/>
  </w:style>
  <w:style w:type="character" w:customStyle="1" w:styleId="WW8Num15z2">
    <w:name w:val="WW8Num15z2"/>
    <w:rsid w:val="00C15261"/>
  </w:style>
  <w:style w:type="character" w:customStyle="1" w:styleId="WW8Num15z3">
    <w:name w:val="WW8Num15z3"/>
    <w:rsid w:val="00C15261"/>
  </w:style>
  <w:style w:type="character" w:customStyle="1" w:styleId="WW8Num15z4">
    <w:name w:val="WW8Num15z4"/>
    <w:rsid w:val="00C15261"/>
  </w:style>
  <w:style w:type="character" w:customStyle="1" w:styleId="WW8Num15z5">
    <w:name w:val="WW8Num15z5"/>
    <w:rsid w:val="00C15261"/>
  </w:style>
  <w:style w:type="character" w:customStyle="1" w:styleId="WW8Num15z6">
    <w:name w:val="WW8Num15z6"/>
    <w:rsid w:val="00C15261"/>
  </w:style>
  <w:style w:type="character" w:customStyle="1" w:styleId="WW8Num15z7">
    <w:name w:val="WW8Num15z7"/>
    <w:rsid w:val="00C15261"/>
  </w:style>
  <w:style w:type="character" w:customStyle="1" w:styleId="WW8Num15z8">
    <w:name w:val="WW8Num15z8"/>
    <w:rsid w:val="00C15261"/>
  </w:style>
  <w:style w:type="character" w:customStyle="1" w:styleId="WW8Num16z1">
    <w:name w:val="WW8Num16z1"/>
    <w:rsid w:val="00C15261"/>
  </w:style>
  <w:style w:type="character" w:customStyle="1" w:styleId="WW8Num16z2">
    <w:name w:val="WW8Num16z2"/>
    <w:rsid w:val="00C15261"/>
  </w:style>
  <w:style w:type="character" w:customStyle="1" w:styleId="WW8Num16z3">
    <w:name w:val="WW8Num16z3"/>
    <w:rsid w:val="00C15261"/>
  </w:style>
  <w:style w:type="character" w:customStyle="1" w:styleId="WW8Num16z4">
    <w:name w:val="WW8Num16z4"/>
    <w:rsid w:val="00C15261"/>
  </w:style>
  <w:style w:type="character" w:customStyle="1" w:styleId="WW8Num16z5">
    <w:name w:val="WW8Num16z5"/>
    <w:rsid w:val="00C15261"/>
  </w:style>
  <w:style w:type="character" w:customStyle="1" w:styleId="WW8Num16z6">
    <w:name w:val="WW8Num16z6"/>
    <w:rsid w:val="00C15261"/>
  </w:style>
  <w:style w:type="character" w:customStyle="1" w:styleId="WW8Num16z7">
    <w:name w:val="WW8Num16z7"/>
    <w:rsid w:val="00C15261"/>
  </w:style>
  <w:style w:type="character" w:customStyle="1" w:styleId="WW8Num16z8">
    <w:name w:val="WW8Num16z8"/>
    <w:rsid w:val="00C15261"/>
  </w:style>
  <w:style w:type="character" w:customStyle="1" w:styleId="WW8Num17z1">
    <w:name w:val="WW8Num17z1"/>
    <w:rsid w:val="00C15261"/>
  </w:style>
  <w:style w:type="character" w:customStyle="1" w:styleId="WW8Num17z2">
    <w:name w:val="WW8Num17z2"/>
    <w:rsid w:val="00C15261"/>
  </w:style>
  <w:style w:type="character" w:customStyle="1" w:styleId="WW8Num17z3">
    <w:name w:val="WW8Num17z3"/>
    <w:rsid w:val="00C15261"/>
  </w:style>
  <w:style w:type="character" w:customStyle="1" w:styleId="WW8Num17z4">
    <w:name w:val="WW8Num17z4"/>
    <w:rsid w:val="00C15261"/>
  </w:style>
  <w:style w:type="character" w:customStyle="1" w:styleId="WW8Num17z5">
    <w:name w:val="WW8Num17z5"/>
    <w:rsid w:val="00C15261"/>
  </w:style>
  <w:style w:type="character" w:customStyle="1" w:styleId="WW8Num17z6">
    <w:name w:val="WW8Num17z6"/>
    <w:rsid w:val="00C15261"/>
  </w:style>
  <w:style w:type="character" w:customStyle="1" w:styleId="WW8Num17z7">
    <w:name w:val="WW8Num17z7"/>
    <w:rsid w:val="00C15261"/>
  </w:style>
  <w:style w:type="character" w:customStyle="1" w:styleId="WW8Num17z8">
    <w:name w:val="WW8Num17z8"/>
    <w:rsid w:val="00C15261"/>
  </w:style>
  <w:style w:type="character" w:customStyle="1" w:styleId="WW8Num18z1">
    <w:name w:val="WW8Num18z1"/>
    <w:rsid w:val="00C15261"/>
  </w:style>
  <w:style w:type="character" w:customStyle="1" w:styleId="WW8Num18z2">
    <w:name w:val="WW8Num18z2"/>
    <w:rsid w:val="00C15261"/>
  </w:style>
  <w:style w:type="character" w:customStyle="1" w:styleId="WW8Num18z3">
    <w:name w:val="WW8Num18z3"/>
    <w:rsid w:val="00C15261"/>
  </w:style>
  <w:style w:type="character" w:customStyle="1" w:styleId="WW8Num18z4">
    <w:name w:val="WW8Num18z4"/>
    <w:rsid w:val="00C15261"/>
  </w:style>
  <w:style w:type="character" w:customStyle="1" w:styleId="WW8Num18z5">
    <w:name w:val="WW8Num18z5"/>
    <w:rsid w:val="00C15261"/>
  </w:style>
  <w:style w:type="character" w:customStyle="1" w:styleId="WW8Num18z6">
    <w:name w:val="WW8Num18z6"/>
    <w:rsid w:val="00C15261"/>
  </w:style>
  <w:style w:type="character" w:customStyle="1" w:styleId="WW8Num18z7">
    <w:name w:val="WW8Num18z7"/>
    <w:rsid w:val="00C15261"/>
  </w:style>
  <w:style w:type="character" w:customStyle="1" w:styleId="WW8Num18z8">
    <w:name w:val="WW8Num18z8"/>
    <w:rsid w:val="00C15261"/>
  </w:style>
  <w:style w:type="character" w:customStyle="1" w:styleId="WW8Num20z1">
    <w:name w:val="WW8Num20z1"/>
    <w:rsid w:val="00C15261"/>
  </w:style>
  <w:style w:type="character" w:customStyle="1" w:styleId="WW8Num20z2">
    <w:name w:val="WW8Num20z2"/>
    <w:rsid w:val="00C15261"/>
  </w:style>
  <w:style w:type="character" w:customStyle="1" w:styleId="WW8Num20z3">
    <w:name w:val="WW8Num20z3"/>
    <w:rsid w:val="00C15261"/>
  </w:style>
  <w:style w:type="character" w:customStyle="1" w:styleId="WW8Num20z4">
    <w:name w:val="WW8Num20z4"/>
    <w:rsid w:val="00C15261"/>
  </w:style>
  <w:style w:type="character" w:customStyle="1" w:styleId="WW8Num20z5">
    <w:name w:val="WW8Num20z5"/>
    <w:rsid w:val="00C15261"/>
  </w:style>
  <w:style w:type="character" w:customStyle="1" w:styleId="WW8Num20z6">
    <w:name w:val="WW8Num20z6"/>
    <w:rsid w:val="00C15261"/>
  </w:style>
  <w:style w:type="character" w:customStyle="1" w:styleId="WW8Num20z7">
    <w:name w:val="WW8Num20z7"/>
    <w:rsid w:val="00C15261"/>
  </w:style>
  <w:style w:type="character" w:customStyle="1" w:styleId="WW8Num20z8">
    <w:name w:val="WW8Num20z8"/>
    <w:rsid w:val="00C15261"/>
  </w:style>
  <w:style w:type="character" w:customStyle="1" w:styleId="WW8Num21z1">
    <w:name w:val="WW8Num21z1"/>
    <w:rsid w:val="00C15261"/>
  </w:style>
  <w:style w:type="character" w:customStyle="1" w:styleId="WW8Num21z2">
    <w:name w:val="WW8Num21z2"/>
    <w:rsid w:val="00C15261"/>
  </w:style>
  <w:style w:type="character" w:customStyle="1" w:styleId="WW8Num21z3">
    <w:name w:val="WW8Num21z3"/>
    <w:rsid w:val="00C15261"/>
  </w:style>
  <w:style w:type="character" w:customStyle="1" w:styleId="WW8Num21z4">
    <w:name w:val="WW8Num21z4"/>
    <w:rsid w:val="00C15261"/>
  </w:style>
  <w:style w:type="character" w:customStyle="1" w:styleId="WW8Num21z5">
    <w:name w:val="WW8Num21z5"/>
    <w:rsid w:val="00C15261"/>
  </w:style>
  <w:style w:type="character" w:customStyle="1" w:styleId="WW8Num21z6">
    <w:name w:val="WW8Num21z6"/>
    <w:rsid w:val="00C15261"/>
  </w:style>
  <w:style w:type="character" w:customStyle="1" w:styleId="WW8Num21z7">
    <w:name w:val="WW8Num21z7"/>
    <w:rsid w:val="00C15261"/>
  </w:style>
  <w:style w:type="character" w:customStyle="1" w:styleId="WW8Num21z8">
    <w:name w:val="WW8Num21z8"/>
    <w:rsid w:val="00C15261"/>
  </w:style>
  <w:style w:type="character" w:customStyle="1" w:styleId="WW8Num22z1">
    <w:name w:val="WW8Num22z1"/>
    <w:rsid w:val="00C15261"/>
  </w:style>
  <w:style w:type="character" w:customStyle="1" w:styleId="WW8Num22z2">
    <w:name w:val="WW8Num22z2"/>
    <w:rsid w:val="00C15261"/>
  </w:style>
  <w:style w:type="character" w:customStyle="1" w:styleId="WW8Num22z3">
    <w:name w:val="WW8Num22z3"/>
    <w:rsid w:val="00C15261"/>
  </w:style>
  <w:style w:type="character" w:customStyle="1" w:styleId="WW8Num22z4">
    <w:name w:val="WW8Num22z4"/>
    <w:rsid w:val="00C15261"/>
  </w:style>
  <w:style w:type="character" w:customStyle="1" w:styleId="WW8Num22z5">
    <w:name w:val="WW8Num22z5"/>
    <w:rsid w:val="00C15261"/>
  </w:style>
  <w:style w:type="character" w:customStyle="1" w:styleId="WW8Num22z6">
    <w:name w:val="WW8Num22z6"/>
    <w:rsid w:val="00C15261"/>
  </w:style>
  <w:style w:type="character" w:customStyle="1" w:styleId="WW8Num22z7">
    <w:name w:val="WW8Num22z7"/>
    <w:rsid w:val="00C15261"/>
  </w:style>
  <w:style w:type="character" w:customStyle="1" w:styleId="WW8Num22z8">
    <w:name w:val="WW8Num22z8"/>
    <w:rsid w:val="00C15261"/>
  </w:style>
  <w:style w:type="character" w:customStyle="1" w:styleId="WW8Num23z0">
    <w:name w:val="WW8Num23z0"/>
    <w:rsid w:val="00C15261"/>
  </w:style>
  <w:style w:type="character" w:customStyle="1" w:styleId="WW8Num23z1">
    <w:name w:val="WW8Num23z1"/>
    <w:rsid w:val="00C15261"/>
  </w:style>
  <w:style w:type="character" w:customStyle="1" w:styleId="WW8Num23z2">
    <w:name w:val="WW8Num23z2"/>
    <w:rsid w:val="00C15261"/>
  </w:style>
  <w:style w:type="character" w:customStyle="1" w:styleId="WW8Num23z3">
    <w:name w:val="WW8Num23z3"/>
    <w:rsid w:val="00C15261"/>
  </w:style>
  <w:style w:type="character" w:customStyle="1" w:styleId="WW8Num23z4">
    <w:name w:val="WW8Num23z4"/>
    <w:rsid w:val="00C15261"/>
  </w:style>
  <w:style w:type="character" w:customStyle="1" w:styleId="WW8Num23z5">
    <w:name w:val="WW8Num23z5"/>
    <w:rsid w:val="00C15261"/>
  </w:style>
  <w:style w:type="character" w:customStyle="1" w:styleId="WW8Num23z6">
    <w:name w:val="WW8Num23z6"/>
    <w:rsid w:val="00C15261"/>
  </w:style>
  <w:style w:type="character" w:customStyle="1" w:styleId="WW8Num23z7">
    <w:name w:val="WW8Num23z7"/>
    <w:rsid w:val="00C15261"/>
  </w:style>
  <w:style w:type="character" w:customStyle="1" w:styleId="WW8Num23z8">
    <w:name w:val="WW8Num23z8"/>
    <w:rsid w:val="00C15261"/>
  </w:style>
  <w:style w:type="character" w:customStyle="1" w:styleId="WW8Num24z0">
    <w:name w:val="WW8Num24z0"/>
    <w:rsid w:val="00C15261"/>
  </w:style>
  <w:style w:type="character" w:customStyle="1" w:styleId="WW8Num24z1">
    <w:name w:val="WW8Num24z1"/>
    <w:rsid w:val="00C15261"/>
  </w:style>
  <w:style w:type="character" w:customStyle="1" w:styleId="WW8Num24z2">
    <w:name w:val="WW8Num24z2"/>
    <w:rsid w:val="00C15261"/>
  </w:style>
  <w:style w:type="character" w:customStyle="1" w:styleId="WW8Num24z3">
    <w:name w:val="WW8Num24z3"/>
    <w:rsid w:val="00C15261"/>
  </w:style>
  <w:style w:type="character" w:customStyle="1" w:styleId="WW8Num24z4">
    <w:name w:val="WW8Num24z4"/>
    <w:rsid w:val="00C15261"/>
  </w:style>
  <w:style w:type="character" w:customStyle="1" w:styleId="WW8Num24z5">
    <w:name w:val="WW8Num24z5"/>
    <w:rsid w:val="00C15261"/>
  </w:style>
  <w:style w:type="character" w:customStyle="1" w:styleId="WW8Num24z6">
    <w:name w:val="WW8Num24z6"/>
    <w:rsid w:val="00C15261"/>
  </w:style>
  <w:style w:type="character" w:customStyle="1" w:styleId="WW8Num24z7">
    <w:name w:val="WW8Num24z7"/>
    <w:rsid w:val="00C15261"/>
  </w:style>
  <w:style w:type="character" w:customStyle="1" w:styleId="WW8Num24z8">
    <w:name w:val="WW8Num24z8"/>
    <w:rsid w:val="00C15261"/>
  </w:style>
  <w:style w:type="character" w:customStyle="1" w:styleId="100">
    <w:name w:val="Основной шрифт абзаца10"/>
    <w:rsid w:val="00C15261"/>
  </w:style>
  <w:style w:type="character" w:customStyle="1" w:styleId="9">
    <w:name w:val="Основной шрифт абзаца9"/>
    <w:rsid w:val="00C15261"/>
  </w:style>
  <w:style w:type="character" w:customStyle="1" w:styleId="81">
    <w:name w:val="Основной шрифт абзаца8"/>
    <w:rsid w:val="00C15261"/>
  </w:style>
  <w:style w:type="character" w:customStyle="1" w:styleId="7">
    <w:name w:val="Основной шрифт абзаца7"/>
    <w:rsid w:val="00C15261"/>
  </w:style>
  <w:style w:type="character" w:customStyle="1" w:styleId="6">
    <w:name w:val="Основной шрифт абзаца6"/>
    <w:rsid w:val="00C15261"/>
  </w:style>
  <w:style w:type="character" w:customStyle="1" w:styleId="51">
    <w:name w:val="Основной шрифт абзаца5"/>
    <w:rsid w:val="00C15261"/>
  </w:style>
  <w:style w:type="character" w:customStyle="1" w:styleId="41">
    <w:name w:val="Основной шрифт абзаца4"/>
    <w:rsid w:val="00C15261"/>
  </w:style>
  <w:style w:type="character" w:customStyle="1" w:styleId="31">
    <w:name w:val="Основной шрифт абзаца3"/>
    <w:rsid w:val="00C15261"/>
  </w:style>
  <w:style w:type="character" w:customStyle="1" w:styleId="21">
    <w:name w:val="Основной шрифт абзаца2"/>
    <w:rsid w:val="00C15261"/>
  </w:style>
  <w:style w:type="character" w:customStyle="1" w:styleId="WW8Num12z1">
    <w:name w:val="WW8Num12z1"/>
    <w:rsid w:val="00C15261"/>
  </w:style>
  <w:style w:type="character" w:customStyle="1" w:styleId="WW8Num12z2">
    <w:name w:val="WW8Num12z2"/>
    <w:rsid w:val="00C15261"/>
  </w:style>
  <w:style w:type="character" w:customStyle="1" w:styleId="WW8Num12z3">
    <w:name w:val="WW8Num12z3"/>
    <w:rsid w:val="00C15261"/>
  </w:style>
  <w:style w:type="character" w:customStyle="1" w:styleId="WW8Num12z4">
    <w:name w:val="WW8Num12z4"/>
    <w:rsid w:val="00C15261"/>
  </w:style>
  <w:style w:type="character" w:customStyle="1" w:styleId="WW8Num12z5">
    <w:name w:val="WW8Num12z5"/>
    <w:rsid w:val="00C15261"/>
  </w:style>
  <w:style w:type="character" w:customStyle="1" w:styleId="WW8Num12z6">
    <w:name w:val="WW8Num12z6"/>
    <w:rsid w:val="00C15261"/>
  </w:style>
  <w:style w:type="character" w:customStyle="1" w:styleId="WW8Num12z7">
    <w:name w:val="WW8Num12z7"/>
    <w:rsid w:val="00C15261"/>
  </w:style>
  <w:style w:type="character" w:customStyle="1" w:styleId="WW8Num12z8">
    <w:name w:val="WW8Num12z8"/>
    <w:rsid w:val="00C15261"/>
  </w:style>
  <w:style w:type="character" w:customStyle="1" w:styleId="WW8Num13z1">
    <w:name w:val="WW8Num13z1"/>
    <w:rsid w:val="00C15261"/>
  </w:style>
  <w:style w:type="character" w:customStyle="1" w:styleId="WW8Num13z2">
    <w:name w:val="WW8Num13z2"/>
    <w:rsid w:val="00C15261"/>
  </w:style>
  <w:style w:type="character" w:customStyle="1" w:styleId="WW8Num13z3">
    <w:name w:val="WW8Num13z3"/>
    <w:rsid w:val="00C15261"/>
  </w:style>
  <w:style w:type="character" w:customStyle="1" w:styleId="WW8Num13z4">
    <w:name w:val="WW8Num13z4"/>
    <w:rsid w:val="00C15261"/>
  </w:style>
  <w:style w:type="character" w:customStyle="1" w:styleId="WW8Num13z5">
    <w:name w:val="WW8Num13z5"/>
    <w:rsid w:val="00C15261"/>
  </w:style>
  <w:style w:type="character" w:customStyle="1" w:styleId="WW8Num13z6">
    <w:name w:val="WW8Num13z6"/>
    <w:rsid w:val="00C15261"/>
  </w:style>
  <w:style w:type="character" w:customStyle="1" w:styleId="WW8Num13z7">
    <w:name w:val="WW8Num13z7"/>
    <w:rsid w:val="00C15261"/>
  </w:style>
  <w:style w:type="character" w:customStyle="1" w:styleId="WW8Num13z8">
    <w:name w:val="WW8Num13z8"/>
    <w:rsid w:val="00C15261"/>
  </w:style>
  <w:style w:type="character" w:customStyle="1" w:styleId="WW8Num19z1">
    <w:name w:val="WW8Num19z1"/>
    <w:rsid w:val="00C15261"/>
  </w:style>
  <w:style w:type="character" w:customStyle="1" w:styleId="WW8Num19z2">
    <w:name w:val="WW8Num19z2"/>
    <w:rsid w:val="00C15261"/>
  </w:style>
  <w:style w:type="character" w:customStyle="1" w:styleId="WW8Num19z3">
    <w:name w:val="WW8Num19z3"/>
    <w:rsid w:val="00C15261"/>
  </w:style>
  <w:style w:type="character" w:customStyle="1" w:styleId="WW8Num19z4">
    <w:name w:val="WW8Num19z4"/>
    <w:rsid w:val="00C15261"/>
  </w:style>
  <w:style w:type="character" w:customStyle="1" w:styleId="WW8Num19z5">
    <w:name w:val="WW8Num19z5"/>
    <w:rsid w:val="00C15261"/>
  </w:style>
  <w:style w:type="character" w:customStyle="1" w:styleId="WW8Num19z6">
    <w:name w:val="WW8Num19z6"/>
    <w:rsid w:val="00C15261"/>
  </w:style>
  <w:style w:type="character" w:customStyle="1" w:styleId="WW8Num19z7">
    <w:name w:val="WW8Num19z7"/>
    <w:rsid w:val="00C15261"/>
  </w:style>
  <w:style w:type="character" w:customStyle="1" w:styleId="WW8Num19z8">
    <w:name w:val="WW8Num19z8"/>
    <w:rsid w:val="00C15261"/>
  </w:style>
  <w:style w:type="character" w:customStyle="1" w:styleId="WW8Num25z0">
    <w:name w:val="WW8Num25z0"/>
    <w:rsid w:val="00C15261"/>
  </w:style>
  <w:style w:type="character" w:customStyle="1" w:styleId="WW8Num25z1">
    <w:name w:val="WW8Num25z1"/>
    <w:rsid w:val="00C15261"/>
  </w:style>
  <w:style w:type="character" w:customStyle="1" w:styleId="WW8Num25z2">
    <w:name w:val="WW8Num25z2"/>
    <w:rsid w:val="00C15261"/>
  </w:style>
  <w:style w:type="character" w:customStyle="1" w:styleId="WW8Num25z3">
    <w:name w:val="WW8Num25z3"/>
    <w:rsid w:val="00C15261"/>
  </w:style>
  <w:style w:type="character" w:customStyle="1" w:styleId="WW8Num25z4">
    <w:name w:val="WW8Num25z4"/>
    <w:rsid w:val="00C15261"/>
  </w:style>
  <w:style w:type="character" w:customStyle="1" w:styleId="WW8Num25z5">
    <w:name w:val="WW8Num25z5"/>
    <w:rsid w:val="00C15261"/>
  </w:style>
  <w:style w:type="character" w:customStyle="1" w:styleId="WW8Num25z6">
    <w:name w:val="WW8Num25z6"/>
    <w:rsid w:val="00C15261"/>
  </w:style>
  <w:style w:type="character" w:customStyle="1" w:styleId="WW8Num25z7">
    <w:name w:val="WW8Num25z7"/>
    <w:rsid w:val="00C15261"/>
  </w:style>
  <w:style w:type="character" w:customStyle="1" w:styleId="WW8Num25z8">
    <w:name w:val="WW8Num25z8"/>
    <w:rsid w:val="00C15261"/>
  </w:style>
  <w:style w:type="character" w:customStyle="1" w:styleId="WW8Num26z0">
    <w:name w:val="WW8Num26z0"/>
    <w:rsid w:val="00C15261"/>
  </w:style>
  <w:style w:type="character" w:customStyle="1" w:styleId="WW8Num27z0">
    <w:name w:val="WW8Num27z0"/>
    <w:rsid w:val="00C15261"/>
    <w:rPr>
      <w:rFonts w:ascii="Times New Roman" w:hAnsi="Times New Roman"/>
      <w:color w:val="000000"/>
      <w:spacing w:val="0"/>
      <w:w w:val="100"/>
      <w:position w:val="0"/>
      <w:sz w:val="24"/>
      <w:u w:val="none"/>
      <w:vertAlign w:val="baseline"/>
      <w:lang w:val="ru-RU"/>
    </w:rPr>
  </w:style>
  <w:style w:type="character" w:customStyle="1" w:styleId="WW8Num27z1">
    <w:name w:val="WW8Num27z1"/>
    <w:rsid w:val="00C15261"/>
  </w:style>
  <w:style w:type="character" w:customStyle="1" w:styleId="WW8Num27z2">
    <w:name w:val="WW8Num27z2"/>
    <w:rsid w:val="00C15261"/>
  </w:style>
  <w:style w:type="character" w:customStyle="1" w:styleId="WW8Num27z3">
    <w:name w:val="WW8Num27z3"/>
    <w:rsid w:val="00C15261"/>
  </w:style>
  <w:style w:type="character" w:customStyle="1" w:styleId="WW8Num27z4">
    <w:name w:val="WW8Num27z4"/>
    <w:rsid w:val="00C15261"/>
  </w:style>
  <w:style w:type="character" w:customStyle="1" w:styleId="WW8Num27z5">
    <w:name w:val="WW8Num27z5"/>
    <w:rsid w:val="00C15261"/>
  </w:style>
  <w:style w:type="character" w:customStyle="1" w:styleId="WW8Num27z6">
    <w:name w:val="WW8Num27z6"/>
    <w:rsid w:val="00C15261"/>
  </w:style>
  <w:style w:type="character" w:customStyle="1" w:styleId="WW8Num27z7">
    <w:name w:val="WW8Num27z7"/>
    <w:rsid w:val="00C15261"/>
  </w:style>
  <w:style w:type="character" w:customStyle="1" w:styleId="WW8Num27z8">
    <w:name w:val="WW8Num27z8"/>
    <w:rsid w:val="00C15261"/>
  </w:style>
  <w:style w:type="character" w:customStyle="1" w:styleId="WW8Num28z0">
    <w:name w:val="WW8Num28z0"/>
    <w:rsid w:val="00C15261"/>
    <w:rPr>
      <w:rFonts w:ascii="Times New Roman" w:hAnsi="Times New Roman"/>
      <w:color w:val="000000"/>
      <w:spacing w:val="0"/>
      <w:w w:val="100"/>
      <w:position w:val="0"/>
      <w:sz w:val="24"/>
      <w:u w:val="none"/>
      <w:vertAlign w:val="baseline"/>
      <w:lang w:val="ru-RU"/>
    </w:rPr>
  </w:style>
  <w:style w:type="character" w:customStyle="1" w:styleId="WW8Num28z1">
    <w:name w:val="WW8Num28z1"/>
    <w:rsid w:val="00C15261"/>
  </w:style>
  <w:style w:type="character" w:customStyle="1" w:styleId="WW8Num28z2">
    <w:name w:val="WW8Num28z2"/>
    <w:rsid w:val="00C15261"/>
  </w:style>
  <w:style w:type="character" w:customStyle="1" w:styleId="WW8Num28z3">
    <w:name w:val="WW8Num28z3"/>
    <w:rsid w:val="00C15261"/>
  </w:style>
  <w:style w:type="character" w:customStyle="1" w:styleId="WW8Num28z4">
    <w:name w:val="WW8Num28z4"/>
    <w:rsid w:val="00C15261"/>
  </w:style>
  <w:style w:type="character" w:customStyle="1" w:styleId="WW8Num28z5">
    <w:name w:val="WW8Num28z5"/>
    <w:rsid w:val="00C15261"/>
  </w:style>
  <w:style w:type="character" w:customStyle="1" w:styleId="WW8Num28z6">
    <w:name w:val="WW8Num28z6"/>
    <w:rsid w:val="00C15261"/>
  </w:style>
  <w:style w:type="character" w:customStyle="1" w:styleId="WW8Num28z7">
    <w:name w:val="WW8Num28z7"/>
    <w:rsid w:val="00C15261"/>
  </w:style>
  <w:style w:type="character" w:customStyle="1" w:styleId="WW8Num28z8">
    <w:name w:val="WW8Num28z8"/>
    <w:rsid w:val="00C15261"/>
  </w:style>
  <w:style w:type="character" w:customStyle="1" w:styleId="WW8Num29z0">
    <w:name w:val="WW8Num29z0"/>
    <w:rsid w:val="00C15261"/>
  </w:style>
  <w:style w:type="character" w:customStyle="1" w:styleId="WW8Num29z1">
    <w:name w:val="WW8Num29z1"/>
    <w:rsid w:val="00C15261"/>
  </w:style>
  <w:style w:type="character" w:customStyle="1" w:styleId="WW8Num29z2">
    <w:name w:val="WW8Num29z2"/>
    <w:rsid w:val="00C15261"/>
  </w:style>
  <w:style w:type="character" w:customStyle="1" w:styleId="WW8Num29z3">
    <w:name w:val="WW8Num29z3"/>
    <w:rsid w:val="00C15261"/>
  </w:style>
  <w:style w:type="character" w:customStyle="1" w:styleId="WW8Num29z4">
    <w:name w:val="WW8Num29z4"/>
    <w:rsid w:val="00C15261"/>
  </w:style>
  <w:style w:type="character" w:customStyle="1" w:styleId="WW8Num29z5">
    <w:name w:val="WW8Num29z5"/>
    <w:rsid w:val="00C15261"/>
  </w:style>
  <w:style w:type="character" w:customStyle="1" w:styleId="WW8Num29z6">
    <w:name w:val="WW8Num29z6"/>
    <w:rsid w:val="00C15261"/>
  </w:style>
  <w:style w:type="character" w:customStyle="1" w:styleId="WW8Num29z7">
    <w:name w:val="WW8Num29z7"/>
    <w:rsid w:val="00C15261"/>
  </w:style>
  <w:style w:type="character" w:customStyle="1" w:styleId="WW8Num29z8">
    <w:name w:val="WW8Num29z8"/>
    <w:rsid w:val="00C15261"/>
  </w:style>
  <w:style w:type="character" w:customStyle="1" w:styleId="WW8Num30z0">
    <w:name w:val="WW8Num30z0"/>
    <w:rsid w:val="00C15261"/>
  </w:style>
  <w:style w:type="character" w:customStyle="1" w:styleId="WW8Num30z1">
    <w:name w:val="WW8Num30z1"/>
    <w:rsid w:val="00C15261"/>
  </w:style>
  <w:style w:type="character" w:customStyle="1" w:styleId="WW8Num30z2">
    <w:name w:val="WW8Num30z2"/>
    <w:rsid w:val="00C15261"/>
  </w:style>
  <w:style w:type="character" w:customStyle="1" w:styleId="WW8Num30z3">
    <w:name w:val="WW8Num30z3"/>
    <w:rsid w:val="00C15261"/>
  </w:style>
  <w:style w:type="character" w:customStyle="1" w:styleId="WW8Num30z4">
    <w:name w:val="WW8Num30z4"/>
    <w:rsid w:val="00C15261"/>
  </w:style>
  <w:style w:type="character" w:customStyle="1" w:styleId="WW8Num30z5">
    <w:name w:val="WW8Num30z5"/>
    <w:rsid w:val="00C15261"/>
  </w:style>
  <w:style w:type="character" w:customStyle="1" w:styleId="WW8Num30z6">
    <w:name w:val="WW8Num30z6"/>
    <w:rsid w:val="00C15261"/>
  </w:style>
  <w:style w:type="character" w:customStyle="1" w:styleId="WW8Num30z7">
    <w:name w:val="WW8Num30z7"/>
    <w:rsid w:val="00C15261"/>
  </w:style>
  <w:style w:type="character" w:customStyle="1" w:styleId="WW8Num30z8">
    <w:name w:val="WW8Num30z8"/>
    <w:rsid w:val="00C15261"/>
  </w:style>
  <w:style w:type="character" w:customStyle="1" w:styleId="WW8Num31z0">
    <w:name w:val="WW8Num31z0"/>
    <w:rsid w:val="00C15261"/>
  </w:style>
  <w:style w:type="character" w:customStyle="1" w:styleId="WW8Num31z1">
    <w:name w:val="WW8Num31z1"/>
    <w:rsid w:val="00C15261"/>
  </w:style>
  <w:style w:type="character" w:customStyle="1" w:styleId="WW8Num31z2">
    <w:name w:val="WW8Num31z2"/>
    <w:rsid w:val="00C15261"/>
  </w:style>
  <w:style w:type="character" w:customStyle="1" w:styleId="WW8Num31z3">
    <w:name w:val="WW8Num31z3"/>
    <w:rsid w:val="00C15261"/>
  </w:style>
  <w:style w:type="character" w:customStyle="1" w:styleId="WW8Num31z4">
    <w:name w:val="WW8Num31z4"/>
    <w:rsid w:val="00C15261"/>
  </w:style>
  <w:style w:type="character" w:customStyle="1" w:styleId="WW8Num31z5">
    <w:name w:val="WW8Num31z5"/>
    <w:rsid w:val="00C15261"/>
  </w:style>
  <w:style w:type="character" w:customStyle="1" w:styleId="WW8Num31z6">
    <w:name w:val="WW8Num31z6"/>
    <w:rsid w:val="00C15261"/>
  </w:style>
  <w:style w:type="character" w:customStyle="1" w:styleId="WW8Num31z7">
    <w:name w:val="WW8Num31z7"/>
    <w:rsid w:val="00C15261"/>
  </w:style>
  <w:style w:type="character" w:customStyle="1" w:styleId="WW8Num31z8">
    <w:name w:val="WW8Num31z8"/>
    <w:rsid w:val="00C15261"/>
  </w:style>
  <w:style w:type="character" w:customStyle="1" w:styleId="WW8Num32z0">
    <w:name w:val="WW8Num32z0"/>
    <w:rsid w:val="00C15261"/>
    <w:rPr>
      <w:rFonts w:ascii="Times New Roman" w:hAnsi="Times New Roman"/>
      <w:color w:val="000000"/>
      <w:spacing w:val="0"/>
      <w:w w:val="100"/>
      <w:position w:val="0"/>
      <w:sz w:val="24"/>
      <w:u w:val="none"/>
      <w:vertAlign w:val="baseline"/>
      <w:lang w:val="ru-RU"/>
    </w:rPr>
  </w:style>
  <w:style w:type="character" w:customStyle="1" w:styleId="WW8Num32z1">
    <w:name w:val="WW8Num32z1"/>
    <w:rsid w:val="00C15261"/>
  </w:style>
  <w:style w:type="character" w:customStyle="1" w:styleId="WW8Num32z2">
    <w:name w:val="WW8Num32z2"/>
    <w:rsid w:val="00C15261"/>
  </w:style>
  <w:style w:type="character" w:customStyle="1" w:styleId="WW8Num32z3">
    <w:name w:val="WW8Num32z3"/>
    <w:rsid w:val="00C15261"/>
  </w:style>
  <w:style w:type="character" w:customStyle="1" w:styleId="WW8Num32z4">
    <w:name w:val="WW8Num32z4"/>
    <w:rsid w:val="00C15261"/>
  </w:style>
  <w:style w:type="character" w:customStyle="1" w:styleId="WW8Num32z5">
    <w:name w:val="WW8Num32z5"/>
    <w:rsid w:val="00C15261"/>
  </w:style>
  <w:style w:type="character" w:customStyle="1" w:styleId="WW8Num32z6">
    <w:name w:val="WW8Num32z6"/>
    <w:rsid w:val="00C15261"/>
  </w:style>
  <w:style w:type="character" w:customStyle="1" w:styleId="WW8Num32z7">
    <w:name w:val="WW8Num32z7"/>
    <w:rsid w:val="00C15261"/>
  </w:style>
  <w:style w:type="character" w:customStyle="1" w:styleId="WW8Num32z8">
    <w:name w:val="WW8Num32z8"/>
    <w:rsid w:val="00C15261"/>
  </w:style>
  <w:style w:type="character" w:customStyle="1" w:styleId="WW8Num33z0">
    <w:name w:val="WW8Num33z0"/>
    <w:rsid w:val="00C15261"/>
  </w:style>
  <w:style w:type="character" w:customStyle="1" w:styleId="WW8Num33z1">
    <w:name w:val="WW8Num33z1"/>
    <w:rsid w:val="00C15261"/>
  </w:style>
  <w:style w:type="character" w:customStyle="1" w:styleId="WW8Num33z2">
    <w:name w:val="WW8Num33z2"/>
    <w:rsid w:val="00C15261"/>
  </w:style>
  <w:style w:type="character" w:customStyle="1" w:styleId="WW8Num33z3">
    <w:name w:val="WW8Num33z3"/>
    <w:rsid w:val="00C15261"/>
  </w:style>
  <w:style w:type="character" w:customStyle="1" w:styleId="WW8Num33z4">
    <w:name w:val="WW8Num33z4"/>
    <w:rsid w:val="00C15261"/>
  </w:style>
  <w:style w:type="character" w:customStyle="1" w:styleId="WW8Num33z5">
    <w:name w:val="WW8Num33z5"/>
    <w:rsid w:val="00C15261"/>
  </w:style>
  <w:style w:type="character" w:customStyle="1" w:styleId="WW8Num33z6">
    <w:name w:val="WW8Num33z6"/>
    <w:rsid w:val="00C15261"/>
  </w:style>
  <w:style w:type="character" w:customStyle="1" w:styleId="WW8Num33z7">
    <w:name w:val="WW8Num33z7"/>
    <w:rsid w:val="00C15261"/>
  </w:style>
  <w:style w:type="character" w:customStyle="1" w:styleId="WW8Num33z8">
    <w:name w:val="WW8Num33z8"/>
    <w:rsid w:val="00C15261"/>
  </w:style>
  <w:style w:type="character" w:customStyle="1" w:styleId="WW8Num34z0">
    <w:name w:val="WW8Num34z0"/>
    <w:rsid w:val="00C15261"/>
  </w:style>
  <w:style w:type="character" w:customStyle="1" w:styleId="WW8Num34z1">
    <w:name w:val="WW8Num34z1"/>
    <w:rsid w:val="00C15261"/>
    <w:rPr>
      <w:rFonts w:ascii="Times New Roman" w:hAnsi="Times New Roman"/>
    </w:rPr>
  </w:style>
  <w:style w:type="character" w:customStyle="1" w:styleId="WW8Num35z0">
    <w:name w:val="WW8Num35z0"/>
    <w:rsid w:val="00C15261"/>
    <w:rPr>
      <w:rFonts w:ascii="Times New Roman" w:hAnsi="Times New Roman"/>
      <w:color w:val="000000"/>
      <w:spacing w:val="0"/>
      <w:w w:val="100"/>
      <w:position w:val="0"/>
      <w:sz w:val="24"/>
      <w:u w:val="none"/>
      <w:vertAlign w:val="baseline"/>
      <w:lang w:val="ru-RU"/>
    </w:rPr>
  </w:style>
  <w:style w:type="character" w:customStyle="1" w:styleId="WW8Num35z1">
    <w:name w:val="WW8Num35z1"/>
    <w:rsid w:val="00C15261"/>
  </w:style>
  <w:style w:type="character" w:customStyle="1" w:styleId="WW8Num35z2">
    <w:name w:val="WW8Num35z2"/>
    <w:rsid w:val="00C15261"/>
  </w:style>
  <w:style w:type="character" w:customStyle="1" w:styleId="WW8Num35z3">
    <w:name w:val="WW8Num35z3"/>
    <w:rsid w:val="00C15261"/>
  </w:style>
  <w:style w:type="character" w:customStyle="1" w:styleId="WW8Num35z4">
    <w:name w:val="WW8Num35z4"/>
    <w:rsid w:val="00C15261"/>
  </w:style>
  <w:style w:type="character" w:customStyle="1" w:styleId="WW8Num35z5">
    <w:name w:val="WW8Num35z5"/>
    <w:rsid w:val="00C15261"/>
  </w:style>
  <w:style w:type="character" w:customStyle="1" w:styleId="WW8Num35z6">
    <w:name w:val="WW8Num35z6"/>
    <w:rsid w:val="00C15261"/>
  </w:style>
  <w:style w:type="character" w:customStyle="1" w:styleId="WW8Num35z7">
    <w:name w:val="WW8Num35z7"/>
    <w:rsid w:val="00C15261"/>
  </w:style>
  <w:style w:type="character" w:customStyle="1" w:styleId="WW8Num35z8">
    <w:name w:val="WW8Num35z8"/>
    <w:rsid w:val="00C15261"/>
  </w:style>
  <w:style w:type="character" w:customStyle="1" w:styleId="WW8Num36z0">
    <w:name w:val="WW8Num36z0"/>
    <w:rsid w:val="00C15261"/>
  </w:style>
  <w:style w:type="character" w:customStyle="1" w:styleId="WW8Num37z0">
    <w:name w:val="WW8Num37z0"/>
    <w:rsid w:val="00C15261"/>
  </w:style>
  <w:style w:type="character" w:customStyle="1" w:styleId="WW8Num37z1">
    <w:name w:val="WW8Num37z1"/>
    <w:rsid w:val="00C15261"/>
  </w:style>
  <w:style w:type="character" w:customStyle="1" w:styleId="WW8Num37z2">
    <w:name w:val="WW8Num37z2"/>
    <w:rsid w:val="00C15261"/>
  </w:style>
  <w:style w:type="character" w:customStyle="1" w:styleId="WW8Num37z3">
    <w:name w:val="WW8Num37z3"/>
    <w:rsid w:val="00C15261"/>
  </w:style>
  <w:style w:type="character" w:customStyle="1" w:styleId="WW8Num37z4">
    <w:name w:val="WW8Num37z4"/>
    <w:rsid w:val="00C15261"/>
  </w:style>
  <w:style w:type="character" w:customStyle="1" w:styleId="WW8Num37z5">
    <w:name w:val="WW8Num37z5"/>
    <w:rsid w:val="00C15261"/>
  </w:style>
  <w:style w:type="character" w:customStyle="1" w:styleId="WW8Num37z6">
    <w:name w:val="WW8Num37z6"/>
    <w:rsid w:val="00C15261"/>
  </w:style>
  <w:style w:type="character" w:customStyle="1" w:styleId="WW8Num37z7">
    <w:name w:val="WW8Num37z7"/>
    <w:rsid w:val="00C15261"/>
  </w:style>
  <w:style w:type="character" w:customStyle="1" w:styleId="WW8Num37z8">
    <w:name w:val="WW8Num37z8"/>
    <w:rsid w:val="00C15261"/>
  </w:style>
  <w:style w:type="character" w:customStyle="1" w:styleId="WW8Num38z0">
    <w:name w:val="WW8Num38z0"/>
    <w:rsid w:val="00C15261"/>
  </w:style>
  <w:style w:type="character" w:customStyle="1" w:styleId="WW8Num38z1">
    <w:name w:val="WW8Num38z1"/>
    <w:rsid w:val="00C15261"/>
  </w:style>
  <w:style w:type="character" w:customStyle="1" w:styleId="WW8Num38z2">
    <w:name w:val="WW8Num38z2"/>
    <w:rsid w:val="00C15261"/>
  </w:style>
  <w:style w:type="character" w:customStyle="1" w:styleId="WW8Num38z3">
    <w:name w:val="WW8Num38z3"/>
    <w:rsid w:val="00C15261"/>
  </w:style>
  <w:style w:type="character" w:customStyle="1" w:styleId="WW8Num38z4">
    <w:name w:val="WW8Num38z4"/>
    <w:rsid w:val="00C15261"/>
  </w:style>
  <w:style w:type="character" w:customStyle="1" w:styleId="WW8Num38z5">
    <w:name w:val="WW8Num38z5"/>
    <w:rsid w:val="00C15261"/>
  </w:style>
  <w:style w:type="character" w:customStyle="1" w:styleId="WW8Num38z6">
    <w:name w:val="WW8Num38z6"/>
    <w:rsid w:val="00C15261"/>
  </w:style>
  <w:style w:type="character" w:customStyle="1" w:styleId="WW8Num38z7">
    <w:name w:val="WW8Num38z7"/>
    <w:rsid w:val="00C15261"/>
  </w:style>
  <w:style w:type="character" w:customStyle="1" w:styleId="WW8Num38z8">
    <w:name w:val="WW8Num38z8"/>
    <w:rsid w:val="00C15261"/>
  </w:style>
  <w:style w:type="character" w:customStyle="1" w:styleId="WW8Num39z0">
    <w:name w:val="WW8Num39z0"/>
    <w:rsid w:val="00C15261"/>
    <w:rPr>
      <w:rFonts w:ascii="Times New Roman" w:hAnsi="Times New Roman"/>
      <w:color w:val="000000"/>
      <w:spacing w:val="0"/>
      <w:w w:val="100"/>
      <w:position w:val="0"/>
      <w:sz w:val="24"/>
      <w:u w:val="none"/>
      <w:vertAlign w:val="baseline"/>
      <w:lang w:val="ru-RU"/>
    </w:rPr>
  </w:style>
  <w:style w:type="character" w:customStyle="1" w:styleId="WW8Num39z1">
    <w:name w:val="WW8Num39z1"/>
    <w:rsid w:val="00C15261"/>
  </w:style>
  <w:style w:type="character" w:customStyle="1" w:styleId="WW8Num39z2">
    <w:name w:val="WW8Num39z2"/>
    <w:rsid w:val="00C15261"/>
  </w:style>
  <w:style w:type="character" w:customStyle="1" w:styleId="WW8Num39z3">
    <w:name w:val="WW8Num39z3"/>
    <w:rsid w:val="00C15261"/>
  </w:style>
  <w:style w:type="character" w:customStyle="1" w:styleId="WW8Num39z4">
    <w:name w:val="WW8Num39z4"/>
    <w:rsid w:val="00C15261"/>
  </w:style>
  <w:style w:type="character" w:customStyle="1" w:styleId="WW8Num39z5">
    <w:name w:val="WW8Num39z5"/>
    <w:rsid w:val="00C15261"/>
  </w:style>
  <w:style w:type="character" w:customStyle="1" w:styleId="WW8Num39z6">
    <w:name w:val="WW8Num39z6"/>
    <w:rsid w:val="00C15261"/>
  </w:style>
  <w:style w:type="character" w:customStyle="1" w:styleId="WW8Num39z7">
    <w:name w:val="WW8Num39z7"/>
    <w:rsid w:val="00C15261"/>
  </w:style>
  <w:style w:type="character" w:customStyle="1" w:styleId="WW8Num39z8">
    <w:name w:val="WW8Num39z8"/>
    <w:rsid w:val="00C15261"/>
  </w:style>
  <w:style w:type="character" w:customStyle="1" w:styleId="WW8Num40z0">
    <w:name w:val="WW8Num40z0"/>
    <w:rsid w:val="00C15261"/>
  </w:style>
  <w:style w:type="character" w:customStyle="1" w:styleId="WW8Num40z1">
    <w:name w:val="WW8Num40z1"/>
    <w:rsid w:val="00C15261"/>
  </w:style>
  <w:style w:type="character" w:customStyle="1" w:styleId="WW8Num40z2">
    <w:name w:val="WW8Num40z2"/>
    <w:rsid w:val="00C15261"/>
  </w:style>
  <w:style w:type="character" w:customStyle="1" w:styleId="WW8Num40z3">
    <w:name w:val="WW8Num40z3"/>
    <w:rsid w:val="00C15261"/>
  </w:style>
  <w:style w:type="character" w:customStyle="1" w:styleId="WW8Num40z4">
    <w:name w:val="WW8Num40z4"/>
    <w:rsid w:val="00C15261"/>
  </w:style>
  <w:style w:type="character" w:customStyle="1" w:styleId="WW8Num40z5">
    <w:name w:val="WW8Num40z5"/>
    <w:rsid w:val="00C15261"/>
  </w:style>
  <w:style w:type="character" w:customStyle="1" w:styleId="WW8Num40z6">
    <w:name w:val="WW8Num40z6"/>
    <w:rsid w:val="00C15261"/>
  </w:style>
  <w:style w:type="character" w:customStyle="1" w:styleId="WW8Num40z7">
    <w:name w:val="WW8Num40z7"/>
    <w:rsid w:val="00C15261"/>
  </w:style>
  <w:style w:type="character" w:customStyle="1" w:styleId="WW8Num40z8">
    <w:name w:val="WW8Num40z8"/>
    <w:rsid w:val="00C15261"/>
  </w:style>
  <w:style w:type="character" w:customStyle="1" w:styleId="WW8Num41z0">
    <w:name w:val="WW8Num41z0"/>
    <w:rsid w:val="00C15261"/>
  </w:style>
  <w:style w:type="character" w:customStyle="1" w:styleId="WW8Num42z0">
    <w:name w:val="WW8Num42z0"/>
    <w:rsid w:val="00C15261"/>
    <w:rPr>
      <w:rFonts w:ascii="Times New Roman" w:hAnsi="Times New Roman"/>
      <w:color w:val="000000"/>
      <w:spacing w:val="0"/>
      <w:w w:val="100"/>
      <w:position w:val="0"/>
      <w:sz w:val="24"/>
      <w:u w:val="none"/>
      <w:vertAlign w:val="baseline"/>
      <w:lang w:val="ru-RU"/>
    </w:rPr>
  </w:style>
  <w:style w:type="character" w:customStyle="1" w:styleId="WW8Num42z1">
    <w:name w:val="WW8Num42z1"/>
    <w:rsid w:val="00C15261"/>
  </w:style>
  <w:style w:type="character" w:customStyle="1" w:styleId="WW8Num42z2">
    <w:name w:val="WW8Num42z2"/>
    <w:rsid w:val="00C15261"/>
  </w:style>
  <w:style w:type="character" w:customStyle="1" w:styleId="WW8Num42z3">
    <w:name w:val="WW8Num42z3"/>
    <w:rsid w:val="00C15261"/>
  </w:style>
  <w:style w:type="character" w:customStyle="1" w:styleId="WW8Num42z4">
    <w:name w:val="WW8Num42z4"/>
    <w:rsid w:val="00C15261"/>
  </w:style>
  <w:style w:type="character" w:customStyle="1" w:styleId="WW8Num42z5">
    <w:name w:val="WW8Num42z5"/>
    <w:rsid w:val="00C15261"/>
  </w:style>
  <w:style w:type="character" w:customStyle="1" w:styleId="WW8Num42z6">
    <w:name w:val="WW8Num42z6"/>
    <w:rsid w:val="00C15261"/>
  </w:style>
  <w:style w:type="character" w:customStyle="1" w:styleId="WW8Num42z7">
    <w:name w:val="WW8Num42z7"/>
    <w:rsid w:val="00C15261"/>
  </w:style>
  <w:style w:type="character" w:customStyle="1" w:styleId="WW8Num42z8">
    <w:name w:val="WW8Num42z8"/>
    <w:rsid w:val="00C15261"/>
  </w:style>
  <w:style w:type="character" w:customStyle="1" w:styleId="WW8Num43z0">
    <w:name w:val="WW8Num43z0"/>
    <w:rsid w:val="00C15261"/>
    <w:rPr>
      <w:rFonts w:ascii="Times New Roman" w:hAnsi="Times New Roman"/>
      <w:color w:val="000000"/>
      <w:spacing w:val="0"/>
      <w:w w:val="100"/>
      <w:position w:val="0"/>
      <w:sz w:val="24"/>
      <w:u w:val="none"/>
      <w:vertAlign w:val="baseline"/>
      <w:lang w:val="ru-RU"/>
    </w:rPr>
  </w:style>
  <w:style w:type="character" w:customStyle="1" w:styleId="WW8Num43z1">
    <w:name w:val="WW8Num43z1"/>
    <w:rsid w:val="00C15261"/>
  </w:style>
  <w:style w:type="character" w:customStyle="1" w:styleId="WW8Num43z2">
    <w:name w:val="WW8Num43z2"/>
    <w:rsid w:val="00C15261"/>
  </w:style>
  <w:style w:type="character" w:customStyle="1" w:styleId="WW8Num43z3">
    <w:name w:val="WW8Num43z3"/>
    <w:rsid w:val="00C15261"/>
  </w:style>
  <w:style w:type="character" w:customStyle="1" w:styleId="WW8Num43z4">
    <w:name w:val="WW8Num43z4"/>
    <w:rsid w:val="00C15261"/>
  </w:style>
  <w:style w:type="character" w:customStyle="1" w:styleId="WW8Num43z5">
    <w:name w:val="WW8Num43z5"/>
    <w:rsid w:val="00C15261"/>
  </w:style>
  <w:style w:type="character" w:customStyle="1" w:styleId="WW8Num43z6">
    <w:name w:val="WW8Num43z6"/>
    <w:rsid w:val="00C15261"/>
  </w:style>
  <w:style w:type="character" w:customStyle="1" w:styleId="WW8Num43z7">
    <w:name w:val="WW8Num43z7"/>
    <w:rsid w:val="00C15261"/>
  </w:style>
  <w:style w:type="character" w:customStyle="1" w:styleId="WW8Num43z8">
    <w:name w:val="WW8Num43z8"/>
    <w:rsid w:val="00C15261"/>
  </w:style>
  <w:style w:type="character" w:customStyle="1" w:styleId="WW8Num44z0">
    <w:name w:val="WW8Num44z0"/>
    <w:rsid w:val="00C15261"/>
  </w:style>
  <w:style w:type="character" w:customStyle="1" w:styleId="WW8Num44z1">
    <w:name w:val="WW8Num44z1"/>
    <w:rsid w:val="00C15261"/>
  </w:style>
  <w:style w:type="character" w:customStyle="1" w:styleId="WW8Num44z2">
    <w:name w:val="WW8Num44z2"/>
    <w:rsid w:val="00C15261"/>
  </w:style>
  <w:style w:type="character" w:customStyle="1" w:styleId="WW8Num44z3">
    <w:name w:val="WW8Num44z3"/>
    <w:rsid w:val="00C15261"/>
  </w:style>
  <w:style w:type="character" w:customStyle="1" w:styleId="WW8Num44z4">
    <w:name w:val="WW8Num44z4"/>
    <w:rsid w:val="00C15261"/>
  </w:style>
  <w:style w:type="character" w:customStyle="1" w:styleId="WW8Num44z5">
    <w:name w:val="WW8Num44z5"/>
    <w:rsid w:val="00C15261"/>
  </w:style>
  <w:style w:type="character" w:customStyle="1" w:styleId="WW8Num44z6">
    <w:name w:val="WW8Num44z6"/>
    <w:rsid w:val="00C15261"/>
  </w:style>
  <w:style w:type="character" w:customStyle="1" w:styleId="WW8Num44z7">
    <w:name w:val="WW8Num44z7"/>
    <w:rsid w:val="00C15261"/>
  </w:style>
  <w:style w:type="character" w:customStyle="1" w:styleId="WW8Num44z8">
    <w:name w:val="WW8Num44z8"/>
    <w:rsid w:val="00C15261"/>
  </w:style>
  <w:style w:type="character" w:customStyle="1" w:styleId="WW8Num45z0">
    <w:name w:val="WW8Num45z0"/>
    <w:rsid w:val="00C15261"/>
  </w:style>
  <w:style w:type="character" w:customStyle="1" w:styleId="WW8Num45z1">
    <w:name w:val="WW8Num45z1"/>
    <w:rsid w:val="00C15261"/>
  </w:style>
  <w:style w:type="character" w:customStyle="1" w:styleId="WW8Num45z2">
    <w:name w:val="WW8Num45z2"/>
    <w:rsid w:val="00C15261"/>
  </w:style>
  <w:style w:type="character" w:customStyle="1" w:styleId="WW8Num45z3">
    <w:name w:val="WW8Num45z3"/>
    <w:rsid w:val="00C15261"/>
  </w:style>
  <w:style w:type="character" w:customStyle="1" w:styleId="WW8Num45z4">
    <w:name w:val="WW8Num45z4"/>
    <w:rsid w:val="00C15261"/>
  </w:style>
  <w:style w:type="character" w:customStyle="1" w:styleId="WW8Num45z5">
    <w:name w:val="WW8Num45z5"/>
    <w:rsid w:val="00C15261"/>
  </w:style>
  <w:style w:type="character" w:customStyle="1" w:styleId="WW8Num45z6">
    <w:name w:val="WW8Num45z6"/>
    <w:rsid w:val="00C15261"/>
  </w:style>
  <w:style w:type="character" w:customStyle="1" w:styleId="WW8Num45z7">
    <w:name w:val="WW8Num45z7"/>
    <w:rsid w:val="00C15261"/>
  </w:style>
  <w:style w:type="character" w:customStyle="1" w:styleId="WW8Num45z8">
    <w:name w:val="WW8Num45z8"/>
    <w:rsid w:val="00C15261"/>
  </w:style>
  <w:style w:type="character" w:customStyle="1" w:styleId="WW8Num46z0">
    <w:name w:val="WW8Num46z0"/>
    <w:rsid w:val="00C15261"/>
    <w:rPr>
      <w:rFonts w:ascii="Times New Roman" w:hAnsi="Times New Roman"/>
      <w:color w:val="000000"/>
      <w:spacing w:val="0"/>
      <w:w w:val="100"/>
      <w:position w:val="0"/>
      <w:sz w:val="24"/>
      <w:u w:val="none"/>
      <w:vertAlign w:val="baseline"/>
      <w:lang w:val="ru-RU"/>
    </w:rPr>
  </w:style>
  <w:style w:type="character" w:customStyle="1" w:styleId="WW8Num46z1">
    <w:name w:val="WW8Num46z1"/>
    <w:rsid w:val="00C15261"/>
  </w:style>
  <w:style w:type="character" w:customStyle="1" w:styleId="WW8Num46z2">
    <w:name w:val="WW8Num46z2"/>
    <w:rsid w:val="00C15261"/>
  </w:style>
  <w:style w:type="character" w:customStyle="1" w:styleId="WW8Num46z3">
    <w:name w:val="WW8Num46z3"/>
    <w:rsid w:val="00C15261"/>
  </w:style>
  <w:style w:type="character" w:customStyle="1" w:styleId="WW8Num46z4">
    <w:name w:val="WW8Num46z4"/>
    <w:rsid w:val="00C15261"/>
  </w:style>
  <w:style w:type="character" w:customStyle="1" w:styleId="WW8Num46z5">
    <w:name w:val="WW8Num46z5"/>
    <w:rsid w:val="00C15261"/>
  </w:style>
  <w:style w:type="character" w:customStyle="1" w:styleId="WW8Num46z6">
    <w:name w:val="WW8Num46z6"/>
    <w:rsid w:val="00C15261"/>
  </w:style>
  <w:style w:type="character" w:customStyle="1" w:styleId="WW8Num46z7">
    <w:name w:val="WW8Num46z7"/>
    <w:rsid w:val="00C15261"/>
  </w:style>
  <w:style w:type="character" w:customStyle="1" w:styleId="WW8Num46z8">
    <w:name w:val="WW8Num46z8"/>
    <w:rsid w:val="00C15261"/>
  </w:style>
  <w:style w:type="character" w:customStyle="1" w:styleId="15">
    <w:name w:val="Основной шрифт абзаца1"/>
    <w:rsid w:val="00C15261"/>
  </w:style>
  <w:style w:type="character" w:styleId="a3">
    <w:name w:val="Hyperlink"/>
    <w:basedOn w:val="a0"/>
    <w:rsid w:val="00C15261"/>
    <w:rPr>
      <w:color w:val="0000FF"/>
      <w:u w:val="single"/>
    </w:rPr>
  </w:style>
  <w:style w:type="character" w:customStyle="1" w:styleId="a4">
    <w:name w:val="Название Знак"/>
    <w:rsid w:val="00C15261"/>
    <w:rPr>
      <w:b/>
      <w:sz w:val="24"/>
    </w:rPr>
  </w:style>
  <w:style w:type="character" w:customStyle="1" w:styleId="a5">
    <w:name w:val="Нижний колонтитул Знак"/>
    <w:rsid w:val="00C15261"/>
    <w:rPr>
      <w:sz w:val="24"/>
    </w:rPr>
  </w:style>
  <w:style w:type="character" w:customStyle="1" w:styleId="a6">
    <w:name w:val="Основной текст Знак"/>
    <w:rsid w:val="00C15261"/>
    <w:rPr>
      <w:sz w:val="28"/>
    </w:rPr>
  </w:style>
  <w:style w:type="character" w:customStyle="1" w:styleId="FontStyle22">
    <w:name w:val="Font Style22"/>
    <w:rsid w:val="00C15261"/>
    <w:rPr>
      <w:rFonts w:ascii="Times New Roman" w:hAnsi="Times New Roman"/>
      <w:sz w:val="22"/>
    </w:rPr>
  </w:style>
  <w:style w:type="character" w:customStyle="1" w:styleId="a7">
    <w:name w:val="Цветовое выделение"/>
    <w:rsid w:val="00C15261"/>
    <w:rPr>
      <w:b/>
      <w:color w:val="000080"/>
      <w:sz w:val="20"/>
    </w:rPr>
  </w:style>
  <w:style w:type="character" w:customStyle="1" w:styleId="FontStyle25">
    <w:name w:val="Font Style25"/>
    <w:rsid w:val="00C15261"/>
    <w:rPr>
      <w:rFonts w:ascii="Times New Roman" w:hAnsi="Times New Roman"/>
      <w:sz w:val="22"/>
    </w:rPr>
  </w:style>
  <w:style w:type="character" w:customStyle="1" w:styleId="FontStyle27">
    <w:name w:val="Font Style27"/>
    <w:rsid w:val="00C15261"/>
    <w:rPr>
      <w:rFonts w:ascii="Times New Roman" w:hAnsi="Times New Roman"/>
      <w:b/>
      <w:sz w:val="22"/>
    </w:rPr>
  </w:style>
  <w:style w:type="character" w:customStyle="1" w:styleId="FontStyle28">
    <w:name w:val="Font Style28"/>
    <w:rsid w:val="00C15261"/>
    <w:rPr>
      <w:rFonts w:ascii="Times New Roman" w:hAnsi="Times New Roman"/>
      <w:i/>
      <w:spacing w:val="-30"/>
      <w:sz w:val="28"/>
    </w:rPr>
  </w:style>
  <w:style w:type="character" w:customStyle="1" w:styleId="FontStyle18">
    <w:name w:val="Font Style18"/>
    <w:rsid w:val="00C15261"/>
    <w:rPr>
      <w:rFonts w:ascii="Times New Roman" w:hAnsi="Times New Roman"/>
      <w:sz w:val="22"/>
    </w:rPr>
  </w:style>
  <w:style w:type="character" w:customStyle="1" w:styleId="FontStyle19">
    <w:name w:val="Font Style19"/>
    <w:rsid w:val="00C15261"/>
    <w:rPr>
      <w:rFonts w:ascii="Times New Roman" w:hAnsi="Times New Roman"/>
      <w:b/>
      <w:sz w:val="22"/>
    </w:rPr>
  </w:style>
  <w:style w:type="character" w:customStyle="1" w:styleId="FontStyle20">
    <w:name w:val="Font Style20"/>
    <w:rsid w:val="00C15261"/>
    <w:rPr>
      <w:rFonts w:ascii="Times New Roman" w:hAnsi="Times New Roman"/>
      <w:b/>
      <w:sz w:val="10"/>
    </w:rPr>
  </w:style>
  <w:style w:type="character" w:customStyle="1" w:styleId="FontStyle21">
    <w:name w:val="Font Style21"/>
    <w:rsid w:val="00C15261"/>
    <w:rPr>
      <w:rFonts w:ascii="Times New Roman" w:hAnsi="Times New Roman"/>
      <w:spacing w:val="-10"/>
      <w:sz w:val="22"/>
    </w:rPr>
  </w:style>
  <w:style w:type="character" w:customStyle="1" w:styleId="FontStyle53">
    <w:name w:val="Font Style53"/>
    <w:rsid w:val="00C15261"/>
    <w:rPr>
      <w:rFonts w:ascii="Times New Roman" w:hAnsi="Times New Roman"/>
      <w:sz w:val="22"/>
    </w:rPr>
  </w:style>
  <w:style w:type="character" w:customStyle="1" w:styleId="FontStyle54">
    <w:name w:val="Font Style54"/>
    <w:rsid w:val="00C15261"/>
    <w:rPr>
      <w:rFonts w:ascii="Times New Roman" w:hAnsi="Times New Roman"/>
      <w:b/>
      <w:sz w:val="22"/>
    </w:rPr>
  </w:style>
  <w:style w:type="character" w:customStyle="1" w:styleId="FontStyle17">
    <w:name w:val="Font Style17"/>
    <w:rsid w:val="00C15261"/>
    <w:rPr>
      <w:rFonts w:ascii="Times New Roman" w:hAnsi="Times New Roman"/>
      <w:sz w:val="22"/>
    </w:rPr>
  </w:style>
  <w:style w:type="character" w:customStyle="1" w:styleId="FontStyle40">
    <w:name w:val="Font Style40"/>
    <w:rsid w:val="00C15261"/>
    <w:rPr>
      <w:rFonts w:ascii="Times New Roman" w:hAnsi="Times New Roman"/>
      <w:sz w:val="22"/>
    </w:rPr>
  </w:style>
  <w:style w:type="character" w:customStyle="1" w:styleId="FontStyle47">
    <w:name w:val="Font Style47"/>
    <w:rsid w:val="00C15261"/>
    <w:rPr>
      <w:rFonts w:ascii="Times New Roman" w:hAnsi="Times New Roman"/>
      <w:sz w:val="22"/>
    </w:rPr>
  </w:style>
  <w:style w:type="character" w:customStyle="1" w:styleId="a8">
    <w:name w:val="Основной текст_"/>
    <w:rsid w:val="00C15261"/>
    <w:rPr>
      <w:spacing w:val="1"/>
      <w:sz w:val="21"/>
    </w:rPr>
  </w:style>
  <w:style w:type="character" w:customStyle="1" w:styleId="32">
    <w:name w:val="Основной текст (3)_"/>
    <w:rsid w:val="00C15261"/>
    <w:rPr>
      <w:b/>
      <w:spacing w:val="-3"/>
    </w:rPr>
  </w:style>
  <w:style w:type="character" w:customStyle="1" w:styleId="FontStyle24">
    <w:name w:val="Font Style24"/>
    <w:rsid w:val="00C15261"/>
    <w:rPr>
      <w:rFonts w:ascii="Times New Roman" w:hAnsi="Times New Roman"/>
      <w:sz w:val="22"/>
    </w:rPr>
  </w:style>
  <w:style w:type="character" w:customStyle="1" w:styleId="a9">
    <w:name w:val="Гипертекстовая ссылка"/>
    <w:rsid w:val="00C15261"/>
    <w:rPr>
      <w:rFonts w:ascii="Times New Roman" w:hAnsi="Times New Roman"/>
      <w:b/>
      <w:color w:val="008000"/>
    </w:rPr>
  </w:style>
  <w:style w:type="character" w:customStyle="1" w:styleId="33">
    <w:name w:val="Знак Знак3"/>
    <w:rsid w:val="00C15261"/>
    <w:rPr>
      <w:sz w:val="28"/>
    </w:rPr>
  </w:style>
  <w:style w:type="character" w:customStyle="1" w:styleId="FontStyle11">
    <w:name w:val="Font Style11"/>
    <w:rsid w:val="00C15261"/>
    <w:rPr>
      <w:rFonts w:ascii="Times New Roman" w:hAnsi="Times New Roman"/>
      <w:b/>
      <w:i/>
      <w:w w:val="60"/>
      <w:sz w:val="28"/>
    </w:rPr>
  </w:style>
  <w:style w:type="character" w:customStyle="1" w:styleId="FontStyle12">
    <w:name w:val="Font Style12"/>
    <w:rsid w:val="00C15261"/>
    <w:rPr>
      <w:rFonts w:ascii="Times New Roman" w:hAnsi="Times New Roman"/>
      <w:sz w:val="22"/>
    </w:rPr>
  </w:style>
  <w:style w:type="character" w:customStyle="1" w:styleId="FontStyle13">
    <w:name w:val="Font Style13"/>
    <w:rsid w:val="00C15261"/>
    <w:rPr>
      <w:rFonts w:ascii="Times New Roman" w:hAnsi="Times New Roman"/>
      <w:b/>
      <w:i/>
      <w:sz w:val="22"/>
    </w:rPr>
  </w:style>
  <w:style w:type="character" w:customStyle="1" w:styleId="FontStyle14">
    <w:name w:val="Font Style14"/>
    <w:rsid w:val="00C15261"/>
    <w:rPr>
      <w:rFonts w:ascii="Times New Roman" w:hAnsi="Times New Roman"/>
      <w:b/>
      <w:sz w:val="22"/>
    </w:rPr>
  </w:style>
  <w:style w:type="character" w:customStyle="1" w:styleId="FontStyle15">
    <w:name w:val="Font Style15"/>
    <w:rsid w:val="00C15261"/>
    <w:rPr>
      <w:rFonts w:ascii="Times New Roman" w:hAnsi="Times New Roman"/>
      <w:sz w:val="22"/>
    </w:rPr>
  </w:style>
  <w:style w:type="character" w:customStyle="1" w:styleId="FontStyle16">
    <w:name w:val="Font Style16"/>
    <w:rsid w:val="00C15261"/>
    <w:rPr>
      <w:rFonts w:ascii="Times New Roman" w:hAnsi="Times New Roman"/>
      <w:b/>
      <w:w w:val="33"/>
      <w:sz w:val="22"/>
    </w:rPr>
  </w:style>
  <w:style w:type="character" w:customStyle="1" w:styleId="11pt">
    <w:name w:val="Основной текст + 11 pt"/>
    <w:rsid w:val="00C15261"/>
    <w:rPr>
      <w:sz w:val="22"/>
    </w:rPr>
  </w:style>
  <w:style w:type="character" w:customStyle="1" w:styleId="11pt1">
    <w:name w:val="Основной текст + 11 pt1"/>
    <w:rsid w:val="00C15261"/>
    <w:rPr>
      <w:sz w:val="22"/>
    </w:rPr>
  </w:style>
  <w:style w:type="character" w:customStyle="1" w:styleId="22">
    <w:name w:val="Основной текст + Курсив2"/>
    <w:rsid w:val="00C15261"/>
    <w:rPr>
      <w:i/>
      <w:sz w:val="23"/>
      <w:lang w:val="ru-RU" w:eastAsia="ru-RU"/>
    </w:rPr>
  </w:style>
  <w:style w:type="character" w:customStyle="1" w:styleId="16">
    <w:name w:val="Основной текст + Курсив1"/>
    <w:rsid w:val="00C15261"/>
    <w:rPr>
      <w:i/>
      <w:sz w:val="23"/>
      <w:lang w:val="ru-RU" w:eastAsia="ru-RU"/>
    </w:rPr>
  </w:style>
  <w:style w:type="character" w:customStyle="1" w:styleId="FontStyle30">
    <w:name w:val="Font Style30"/>
    <w:rsid w:val="00C15261"/>
    <w:rPr>
      <w:rFonts w:ascii="Times New Roman" w:hAnsi="Times New Roman"/>
      <w:sz w:val="18"/>
    </w:rPr>
  </w:style>
  <w:style w:type="character" w:customStyle="1" w:styleId="FontStyle29">
    <w:name w:val="Font Style29"/>
    <w:rsid w:val="00C15261"/>
    <w:rPr>
      <w:rFonts w:ascii="Times New Roman" w:hAnsi="Times New Roman"/>
      <w:b/>
      <w:sz w:val="18"/>
    </w:rPr>
  </w:style>
  <w:style w:type="character" w:customStyle="1" w:styleId="FontStyle23">
    <w:name w:val="Font Style23"/>
    <w:rsid w:val="00C15261"/>
    <w:rPr>
      <w:rFonts w:ascii="Times New Roman" w:hAnsi="Times New Roman"/>
      <w:sz w:val="22"/>
    </w:rPr>
  </w:style>
  <w:style w:type="character" w:customStyle="1" w:styleId="aa">
    <w:name w:val="Основной текст + Не полужирный"/>
    <w:rsid w:val="00C15261"/>
    <w:rPr>
      <w:rFonts w:ascii="Times New Roman" w:hAnsi="Times New Roman"/>
      <w:b/>
      <w:spacing w:val="10"/>
      <w:sz w:val="29"/>
      <w:u w:val="none"/>
    </w:rPr>
  </w:style>
  <w:style w:type="character" w:styleId="ab">
    <w:name w:val="Emphasis"/>
    <w:basedOn w:val="a0"/>
    <w:qFormat/>
    <w:rsid w:val="00C15261"/>
    <w:rPr>
      <w:rFonts w:ascii="Arial" w:hAnsi="Arial"/>
      <w:i/>
    </w:rPr>
  </w:style>
  <w:style w:type="character" w:customStyle="1" w:styleId="ac">
    <w:name w:val="Текст выноски Знак"/>
    <w:rsid w:val="00C15261"/>
    <w:rPr>
      <w:rFonts w:ascii="Tahoma" w:hAnsi="Tahoma"/>
      <w:sz w:val="16"/>
    </w:rPr>
  </w:style>
  <w:style w:type="character" w:customStyle="1" w:styleId="34">
    <w:name w:val="Основной текст 3 Знак"/>
    <w:rsid w:val="00C15261"/>
    <w:rPr>
      <w:sz w:val="16"/>
    </w:rPr>
  </w:style>
  <w:style w:type="character" w:styleId="ad">
    <w:name w:val="Strong"/>
    <w:basedOn w:val="a0"/>
    <w:qFormat/>
    <w:rsid w:val="00C15261"/>
    <w:rPr>
      <w:b/>
    </w:rPr>
  </w:style>
  <w:style w:type="character" w:customStyle="1" w:styleId="ae">
    <w:name w:val="Без интервала Знак"/>
    <w:rsid w:val="00C15261"/>
    <w:rPr>
      <w:rFonts w:ascii="Calibri" w:hAnsi="Calibri"/>
      <w:sz w:val="22"/>
    </w:rPr>
  </w:style>
  <w:style w:type="character" w:customStyle="1" w:styleId="23">
    <w:name w:val="Основной текст (2)_"/>
    <w:rsid w:val="00C15261"/>
    <w:rPr>
      <w:shd w:val="clear" w:color="auto" w:fill="FFFFFF"/>
    </w:rPr>
  </w:style>
  <w:style w:type="character" w:customStyle="1" w:styleId="17">
    <w:name w:val="Знак примечания1"/>
    <w:rsid w:val="00C15261"/>
    <w:rPr>
      <w:sz w:val="16"/>
    </w:rPr>
  </w:style>
  <w:style w:type="character" w:customStyle="1" w:styleId="af">
    <w:name w:val="Текст примечания Знак"/>
    <w:basedOn w:val="15"/>
    <w:rsid w:val="00C15261"/>
    <w:rPr>
      <w:rFonts w:cs="Times New Roman"/>
    </w:rPr>
  </w:style>
  <w:style w:type="character" w:customStyle="1" w:styleId="af0">
    <w:name w:val="Верхний колонтитул Знак"/>
    <w:rsid w:val="00C15261"/>
  </w:style>
  <w:style w:type="character" w:customStyle="1" w:styleId="af1">
    <w:name w:val="Тема примечания Знак"/>
    <w:rsid w:val="00C15261"/>
    <w:rPr>
      <w:b/>
    </w:rPr>
  </w:style>
  <w:style w:type="character" w:customStyle="1" w:styleId="0pt">
    <w:name w:val="Основной текст + Интервал 0 pt"/>
    <w:rsid w:val="00C15261"/>
    <w:rPr>
      <w:rFonts w:ascii="Times New Roman" w:hAnsi="Times New Roman"/>
      <w:color w:val="000000"/>
      <w:spacing w:val="-3"/>
      <w:w w:val="100"/>
      <w:position w:val="0"/>
      <w:sz w:val="24"/>
      <w:shd w:val="clear" w:color="auto" w:fill="FFFFFF"/>
      <w:vertAlign w:val="baseline"/>
      <w:lang w:val="ru-RU"/>
    </w:rPr>
  </w:style>
  <w:style w:type="character" w:customStyle="1" w:styleId="apple-style-span">
    <w:name w:val="apple-style-span"/>
    <w:rsid w:val="00C15261"/>
  </w:style>
  <w:style w:type="character" w:customStyle="1" w:styleId="af2">
    <w:name w:val="Оглавление_"/>
    <w:rsid w:val="00C15261"/>
    <w:rPr>
      <w:shd w:val="clear" w:color="auto" w:fill="FFFFFF"/>
    </w:rPr>
  </w:style>
  <w:style w:type="character" w:customStyle="1" w:styleId="2MicrosoftSansSerif">
    <w:name w:val="Основной текст (2) + Microsoft Sans Serif"/>
    <w:aliases w:val="17 pt,Курсив"/>
    <w:rsid w:val="00C15261"/>
    <w:rPr>
      <w:rFonts w:ascii="Microsoft Sans Serif" w:eastAsia="Times New Roman" w:hAnsi="Microsoft Sans Serif"/>
      <w:i/>
      <w:color w:val="000000"/>
      <w:spacing w:val="0"/>
      <w:w w:val="100"/>
      <w:position w:val="0"/>
      <w:sz w:val="34"/>
      <w:u w:val="none"/>
      <w:shd w:val="clear" w:color="auto" w:fill="FFFFFF"/>
      <w:vertAlign w:val="baseline"/>
      <w:lang w:val="en-US"/>
    </w:rPr>
  </w:style>
  <w:style w:type="character" w:customStyle="1" w:styleId="24">
    <w:name w:val="Основной текст (2) + Полужирный"/>
    <w:rsid w:val="00C15261"/>
    <w:rPr>
      <w:rFonts w:ascii="Times New Roman" w:hAnsi="Times New Roman"/>
      <w:b/>
      <w:color w:val="000000"/>
      <w:spacing w:val="0"/>
      <w:w w:val="100"/>
      <w:position w:val="0"/>
      <w:sz w:val="24"/>
      <w:u w:val="none"/>
      <w:shd w:val="clear" w:color="auto" w:fill="FFFFFF"/>
      <w:vertAlign w:val="baseline"/>
      <w:lang w:val="ru-RU"/>
    </w:rPr>
  </w:style>
  <w:style w:type="character" w:customStyle="1" w:styleId="211pt">
    <w:name w:val="Основной текст (2) + 11 pt"/>
    <w:aliases w:val="Полужирный"/>
    <w:rsid w:val="00C15261"/>
    <w:rPr>
      <w:rFonts w:ascii="Times New Roman" w:hAnsi="Times New Roman"/>
      <w:b/>
      <w:color w:val="000000"/>
      <w:spacing w:val="0"/>
      <w:w w:val="100"/>
      <w:position w:val="0"/>
      <w:sz w:val="22"/>
      <w:u w:val="none"/>
      <w:shd w:val="clear" w:color="auto" w:fill="FFFFFF"/>
      <w:vertAlign w:val="baseline"/>
      <w:lang w:val="ru-RU"/>
    </w:rPr>
  </w:style>
  <w:style w:type="character" w:customStyle="1" w:styleId="211">
    <w:name w:val="Основной текст (2) + 11"/>
    <w:aliases w:val="5 pt"/>
    <w:rsid w:val="00C15261"/>
    <w:rPr>
      <w:rFonts w:ascii="Times New Roman" w:hAnsi="Times New Roman"/>
      <w:color w:val="000000"/>
      <w:spacing w:val="0"/>
      <w:w w:val="100"/>
      <w:position w:val="0"/>
      <w:sz w:val="23"/>
      <w:u w:val="none"/>
      <w:shd w:val="clear" w:color="auto" w:fill="FFFFFF"/>
      <w:vertAlign w:val="baseline"/>
      <w:lang w:val="ru-RU"/>
    </w:rPr>
  </w:style>
  <w:style w:type="character" w:customStyle="1" w:styleId="2111">
    <w:name w:val="Основной текст (2) + 111"/>
    <w:aliases w:val="5 pt1,Полужирный1"/>
    <w:rsid w:val="00C15261"/>
    <w:rPr>
      <w:rFonts w:ascii="Times New Roman" w:hAnsi="Times New Roman"/>
      <w:b/>
      <w:color w:val="000000"/>
      <w:spacing w:val="0"/>
      <w:w w:val="100"/>
      <w:position w:val="0"/>
      <w:sz w:val="23"/>
      <w:u w:val="none"/>
      <w:shd w:val="clear" w:color="auto" w:fill="FFFFFF"/>
      <w:vertAlign w:val="baseline"/>
      <w:lang w:val="ru-RU"/>
    </w:rPr>
  </w:style>
  <w:style w:type="character" w:customStyle="1" w:styleId="25">
    <w:name w:val="Основной текст (2) + Курсив"/>
    <w:rsid w:val="00C15261"/>
    <w:rPr>
      <w:rFonts w:ascii="Times New Roman" w:hAnsi="Times New Roman"/>
      <w:i/>
      <w:color w:val="000000"/>
      <w:spacing w:val="0"/>
      <w:w w:val="100"/>
      <w:position w:val="0"/>
      <w:sz w:val="24"/>
      <w:u w:val="none"/>
      <w:shd w:val="clear" w:color="auto" w:fill="FFFFFF"/>
      <w:vertAlign w:val="baseline"/>
      <w:lang w:val="ru-RU"/>
    </w:rPr>
  </w:style>
  <w:style w:type="character" w:customStyle="1" w:styleId="af3">
    <w:name w:val="Символ нумерации"/>
    <w:rsid w:val="00C15261"/>
  </w:style>
  <w:style w:type="character" w:customStyle="1" w:styleId="28pt">
    <w:name w:val="Основной текст (2) + 8 pt"/>
    <w:rsid w:val="00C15261"/>
    <w:rPr>
      <w:rFonts w:ascii="Times New Roman" w:hAnsi="Times New Roman"/>
      <w:sz w:val="16"/>
      <w:u w:val="none"/>
      <w:shd w:val="clear" w:color="auto" w:fill="FFFFFF"/>
    </w:rPr>
  </w:style>
  <w:style w:type="character" w:customStyle="1" w:styleId="26">
    <w:name w:val="Основной текст (2)"/>
    <w:rsid w:val="00C15261"/>
    <w:rPr>
      <w:rFonts w:ascii="Times New Roman" w:hAnsi="Times New Roman"/>
      <w:u w:val="none"/>
      <w:shd w:val="clear" w:color="auto" w:fill="FFFFFF"/>
    </w:rPr>
  </w:style>
  <w:style w:type="character" w:customStyle="1" w:styleId="2Candara">
    <w:name w:val="Основной текст (2) + Candara"/>
    <w:rsid w:val="00C15261"/>
    <w:rPr>
      <w:rFonts w:ascii="Candara" w:hAnsi="Candara"/>
      <w:spacing w:val="20"/>
      <w:sz w:val="18"/>
      <w:u w:val="none"/>
      <w:shd w:val="clear" w:color="auto" w:fill="FFFFFF"/>
    </w:rPr>
  </w:style>
  <w:style w:type="character" w:customStyle="1" w:styleId="213pt">
    <w:name w:val="Основной текст (2) + 13 pt"/>
    <w:rsid w:val="00C15261"/>
    <w:rPr>
      <w:rFonts w:ascii="Times New Roman" w:hAnsi="Times New Roman"/>
      <w:b/>
      <w:sz w:val="26"/>
      <w:u w:val="none"/>
      <w:shd w:val="clear" w:color="auto" w:fill="FFFFFF"/>
    </w:rPr>
  </w:style>
  <w:style w:type="character" w:customStyle="1" w:styleId="260">
    <w:name w:val="Основной текст (2) + 6"/>
    <w:rsid w:val="00C15261"/>
    <w:rPr>
      <w:rFonts w:ascii="Times New Roman" w:hAnsi="Times New Roman"/>
      <w:b/>
      <w:sz w:val="13"/>
      <w:u w:val="none"/>
      <w:shd w:val="clear" w:color="auto" w:fill="FFFFFF"/>
    </w:rPr>
  </w:style>
  <w:style w:type="character" w:customStyle="1" w:styleId="218pt">
    <w:name w:val="Основной текст (2) + 18 pt"/>
    <w:rsid w:val="00C15261"/>
    <w:rPr>
      <w:rFonts w:ascii="Times New Roman" w:hAnsi="Times New Roman"/>
      <w:i/>
      <w:spacing w:val="-30"/>
      <w:sz w:val="36"/>
      <w:u w:val="none"/>
      <w:shd w:val="clear" w:color="auto" w:fill="FFFFFF"/>
    </w:rPr>
  </w:style>
  <w:style w:type="character" w:customStyle="1" w:styleId="150">
    <w:name w:val="Основной шрифт абзаца15"/>
    <w:rsid w:val="00C15261"/>
  </w:style>
  <w:style w:type="character" w:customStyle="1" w:styleId="42">
    <w:name w:val="Основной текст (4)_"/>
    <w:rsid w:val="00C15261"/>
    <w:rPr>
      <w:rFonts w:ascii="Times New Roman" w:hAnsi="Times New Roman"/>
      <w:sz w:val="15"/>
      <w:u w:val="none"/>
    </w:rPr>
  </w:style>
  <w:style w:type="character" w:customStyle="1" w:styleId="43">
    <w:name w:val="Основной текст (4)"/>
    <w:rsid w:val="00C15261"/>
    <w:rPr>
      <w:rFonts w:ascii="Times New Roman" w:hAnsi="Times New Roman"/>
      <w:sz w:val="15"/>
      <w:u w:val="single"/>
    </w:rPr>
  </w:style>
  <w:style w:type="character" w:customStyle="1" w:styleId="af4">
    <w:name w:val="Цветовое выделение для Текст"/>
    <w:rsid w:val="00C15261"/>
    <w:rPr>
      <w:sz w:val="24"/>
    </w:rPr>
  </w:style>
  <w:style w:type="character" w:customStyle="1" w:styleId="27">
    <w:name w:val="Основной текст (2) + Малые прописные"/>
    <w:rsid w:val="00C15261"/>
    <w:rPr>
      <w:rFonts w:ascii="Times New Roman" w:hAnsi="Times New Roman"/>
      <w:smallCaps/>
      <w:u w:val="none"/>
      <w:shd w:val="clear" w:color="auto" w:fill="FFFFFF"/>
    </w:rPr>
  </w:style>
  <w:style w:type="character" w:customStyle="1" w:styleId="210pt">
    <w:name w:val="Основной текст (2) + 10 pt"/>
    <w:rsid w:val="00C15261"/>
    <w:rPr>
      <w:rFonts w:ascii="Times New Roman" w:hAnsi="Times New Roman"/>
      <w:smallCaps/>
      <w:spacing w:val="-10"/>
      <w:sz w:val="20"/>
      <w:u w:val="none"/>
      <w:shd w:val="clear" w:color="auto" w:fill="FFFFFF"/>
    </w:rPr>
  </w:style>
  <w:style w:type="character" w:customStyle="1" w:styleId="52">
    <w:name w:val="Основной текст (5)_"/>
    <w:rsid w:val="00C15261"/>
    <w:rPr>
      <w:rFonts w:ascii="Georgia" w:hAnsi="Georgia"/>
      <w:sz w:val="21"/>
      <w:u w:val="none"/>
    </w:rPr>
  </w:style>
  <w:style w:type="character" w:customStyle="1" w:styleId="5TimesNewRoman">
    <w:name w:val="Основной текст (5) + Times New Roman"/>
    <w:rsid w:val="00C15261"/>
    <w:rPr>
      <w:rFonts w:ascii="Times New Roman" w:hAnsi="Times New Roman"/>
      <w:sz w:val="24"/>
      <w:u w:val="none"/>
    </w:rPr>
  </w:style>
  <w:style w:type="character" w:customStyle="1" w:styleId="WW-2Candara">
    <w:name w:val="WW-Основной текст (2) + Candara"/>
    <w:rsid w:val="00C15261"/>
    <w:rPr>
      <w:rFonts w:ascii="Candara" w:hAnsi="Candara"/>
      <w:strike/>
      <w:sz w:val="20"/>
      <w:u w:val="none"/>
      <w:shd w:val="clear" w:color="auto" w:fill="FFFFFF"/>
    </w:rPr>
  </w:style>
  <w:style w:type="character" w:customStyle="1" w:styleId="210">
    <w:name w:val="Основной текст (2) + 10"/>
    <w:rsid w:val="00C15261"/>
    <w:rPr>
      <w:rFonts w:ascii="Times New Roman" w:hAnsi="Times New Roman"/>
      <w:b/>
      <w:sz w:val="21"/>
      <w:u w:val="none"/>
      <w:shd w:val="clear" w:color="auto" w:fill="FFFFFF"/>
    </w:rPr>
  </w:style>
  <w:style w:type="character" w:customStyle="1" w:styleId="35">
    <w:name w:val="Основной текст (3)"/>
    <w:rsid w:val="00C15261"/>
    <w:rPr>
      <w:rFonts w:ascii="Times New Roman" w:hAnsi="Times New Roman"/>
      <w:b/>
      <w:i/>
      <w:spacing w:val="-3"/>
      <w:sz w:val="22"/>
      <w:u w:val="none"/>
    </w:rPr>
  </w:style>
  <w:style w:type="character" w:customStyle="1" w:styleId="49">
    <w:name w:val="Основной текст (4) + 9"/>
    <w:rsid w:val="00C15261"/>
    <w:rPr>
      <w:rFonts w:ascii="Sylfaen" w:hAnsi="Sylfaen"/>
      <w:i/>
      <w:sz w:val="19"/>
      <w:u w:val="none"/>
    </w:rPr>
  </w:style>
  <w:style w:type="character" w:customStyle="1" w:styleId="4David">
    <w:name w:val="Основной текст (4) + David"/>
    <w:rsid w:val="00C15261"/>
    <w:rPr>
      <w:rFonts w:ascii="David" w:hAnsi="David"/>
      <w:sz w:val="21"/>
      <w:u w:val="none"/>
      <w:lang w:bidi="he-IL"/>
    </w:rPr>
  </w:style>
  <w:style w:type="character" w:customStyle="1" w:styleId="215pt">
    <w:name w:val="Основной текст (2) + 15 pt"/>
    <w:rsid w:val="00C15261"/>
    <w:rPr>
      <w:rFonts w:ascii="Times New Roman" w:hAnsi="Times New Roman"/>
      <w:spacing w:val="-20"/>
      <w:sz w:val="30"/>
      <w:u w:val="none"/>
      <w:shd w:val="clear" w:color="auto" w:fill="FFFFFF"/>
    </w:rPr>
  </w:style>
  <w:style w:type="character" w:customStyle="1" w:styleId="28">
    <w:name w:val="Основной текст (2) + 8"/>
    <w:rsid w:val="00C15261"/>
    <w:rPr>
      <w:rFonts w:ascii="Times New Roman" w:hAnsi="Times New Roman"/>
      <w:b/>
      <w:sz w:val="17"/>
      <w:u w:val="none"/>
      <w:shd w:val="clear" w:color="auto" w:fill="FFFFFF"/>
    </w:rPr>
  </w:style>
  <w:style w:type="character" w:customStyle="1" w:styleId="270">
    <w:name w:val="Основной текст (2) + 7"/>
    <w:rsid w:val="00C15261"/>
    <w:rPr>
      <w:rFonts w:ascii="Times New Roman" w:hAnsi="Times New Roman"/>
      <w:i/>
      <w:sz w:val="15"/>
      <w:u w:val="none"/>
      <w:shd w:val="clear" w:color="auto" w:fill="FFFFFF"/>
    </w:rPr>
  </w:style>
  <w:style w:type="character" w:customStyle="1" w:styleId="2CourierNew">
    <w:name w:val="Основной текст (2) + Courier New"/>
    <w:rsid w:val="00C15261"/>
    <w:rPr>
      <w:rFonts w:ascii="Courier New" w:hAnsi="Courier New"/>
      <w:b/>
      <w:spacing w:val="-30"/>
      <w:sz w:val="19"/>
      <w:u w:val="none"/>
      <w:shd w:val="clear" w:color="auto" w:fill="FFFFFF"/>
    </w:rPr>
  </w:style>
  <w:style w:type="character" w:customStyle="1" w:styleId="2TimesNewRoman">
    <w:name w:val="Основной текст (2) + Times New Roman"/>
    <w:rsid w:val="00C15261"/>
    <w:rPr>
      <w:rFonts w:ascii="Times New Roman" w:hAnsi="Times New Roman"/>
      <w:sz w:val="24"/>
      <w:u w:val="none"/>
      <w:shd w:val="clear" w:color="auto" w:fill="FFFFFF"/>
    </w:rPr>
  </w:style>
  <w:style w:type="character" w:styleId="af5">
    <w:name w:val="FollowedHyperlink"/>
    <w:basedOn w:val="a0"/>
    <w:rsid w:val="00C15261"/>
    <w:rPr>
      <w:color w:val="800080"/>
      <w:u w:val="single"/>
    </w:rPr>
  </w:style>
  <w:style w:type="character" w:customStyle="1" w:styleId="FontStyle39">
    <w:name w:val="Font Style39"/>
    <w:rsid w:val="00C15261"/>
    <w:rPr>
      <w:rFonts w:ascii="Times New Roman" w:hAnsi="Times New Roman"/>
      <w:sz w:val="22"/>
    </w:rPr>
  </w:style>
  <w:style w:type="character" w:customStyle="1" w:styleId="ListLabel1">
    <w:name w:val="ListLabel 1"/>
    <w:rsid w:val="00C15261"/>
    <w:rPr>
      <w:rFonts w:eastAsia="Times New Roman"/>
      <w:color w:val="000000"/>
      <w:spacing w:val="0"/>
      <w:w w:val="100"/>
      <w:sz w:val="24"/>
      <w:u w:val="none"/>
      <w:lang w:val="ru-RU"/>
    </w:rPr>
  </w:style>
  <w:style w:type="character" w:customStyle="1" w:styleId="ListLabel2">
    <w:name w:val="ListLabel 2"/>
    <w:rsid w:val="00C15261"/>
    <w:rPr>
      <w:rFonts w:eastAsia="Times New Roman"/>
      <w:color w:val="000000"/>
      <w:spacing w:val="0"/>
      <w:w w:val="100"/>
      <w:sz w:val="24"/>
      <w:u w:val="none"/>
      <w:lang w:val="ru-RU"/>
    </w:rPr>
  </w:style>
  <w:style w:type="character" w:customStyle="1" w:styleId="ListLabel3">
    <w:name w:val="ListLabel 3"/>
    <w:rsid w:val="00C15261"/>
    <w:rPr>
      <w:rFonts w:eastAsia="Times New Roman"/>
      <w:color w:val="000000"/>
      <w:spacing w:val="0"/>
      <w:w w:val="100"/>
      <w:sz w:val="24"/>
      <w:u w:val="none"/>
      <w:lang w:val="ru-RU"/>
    </w:rPr>
  </w:style>
  <w:style w:type="character" w:customStyle="1" w:styleId="ListLabel4">
    <w:name w:val="ListLabel 4"/>
    <w:rsid w:val="00C15261"/>
    <w:rPr>
      <w:rFonts w:eastAsia="Times New Roman"/>
      <w:color w:val="000000"/>
      <w:spacing w:val="0"/>
      <w:w w:val="100"/>
      <w:sz w:val="24"/>
      <w:u w:val="none"/>
      <w:lang w:val="ru-RU"/>
    </w:rPr>
  </w:style>
  <w:style w:type="character" w:customStyle="1" w:styleId="29pt">
    <w:name w:val="Основной текст (2) + 9 pt"/>
    <w:rsid w:val="00C15261"/>
    <w:rPr>
      <w:rFonts w:ascii="Times New Roman" w:hAnsi="Times New Roman"/>
      <w:smallCaps/>
      <w:sz w:val="18"/>
      <w:u w:val="none"/>
      <w:shd w:val="clear" w:color="auto" w:fill="FFFFFF"/>
    </w:rPr>
  </w:style>
  <w:style w:type="character" w:customStyle="1" w:styleId="apple-converted-space">
    <w:name w:val="apple-converted-space"/>
    <w:basedOn w:val="11"/>
    <w:rsid w:val="00C15261"/>
    <w:rPr>
      <w:rFonts w:cs="Times New Roman"/>
    </w:rPr>
  </w:style>
  <w:style w:type="character" w:customStyle="1" w:styleId="hmaodepartmenttel">
    <w:name w:val="hmao_department_tel"/>
    <w:basedOn w:val="11"/>
    <w:rsid w:val="00C15261"/>
    <w:rPr>
      <w:rFonts w:cs="Times New Roman"/>
    </w:rPr>
  </w:style>
  <w:style w:type="character" w:customStyle="1" w:styleId="blk">
    <w:name w:val="blk"/>
    <w:rsid w:val="00C15261"/>
  </w:style>
  <w:style w:type="character" w:customStyle="1" w:styleId="WW8Num26z1">
    <w:name w:val="WW8Num26z1"/>
    <w:rsid w:val="00C15261"/>
  </w:style>
  <w:style w:type="character" w:customStyle="1" w:styleId="WW8Num26z2">
    <w:name w:val="WW8Num26z2"/>
    <w:rsid w:val="00C15261"/>
  </w:style>
  <w:style w:type="character" w:customStyle="1" w:styleId="WW8Num26z3">
    <w:name w:val="WW8Num26z3"/>
    <w:rsid w:val="00C15261"/>
  </w:style>
  <w:style w:type="character" w:customStyle="1" w:styleId="WW8Num26z4">
    <w:name w:val="WW8Num26z4"/>
    <w:rsid w:val="00C15261"/>
  </w:style>
  <w:style w:type="character" w:customStyle="1" w:styleId="WW8Num26z5">
    <w:name w:val="WW8Num26z5"/>
    <w:rsid w:val="00C15261"/>
  </w:style>
  <w:style w:type="character" w:customStyle="1" w:styleId="WW8Num26z6">
    <w:name w:val="WW8Num26z6"/>
    <w:rsid w:val="00C15261"/>
  </w:style>
  <w:style w:type="character" w:customStyle="1" w:styleId="WW8Num26z7">
    <w:name w:val="WW8Num26z7"/>
    <w:rsid w:val="00C15261"/>
  </w:style>
  <w:style w:type="character" w:customStyle="1" w:styleId="WW8Num26z8">
    <w:name w:val="WW8Num26z8"/>
    <w:rsid w:val="00C15261"/>
  </w:style>
  <w:style w:type="character" w:customStyle="1" w:styleId="18">
    <w:name w:val="Основной текст1"/>
    <w:rsid w:val="00C15261"/>
    <w:rPr>
      <w:rFonts w:ascii="Times New Roman" w:hAnsi="Times New Roman"/>
      <w:sz w:val="23"/>
      <w:u w:val="none"/>
    </w:rPr>
  </w:style>
  <w:style w:type="character" w:customStyle="1" w:styleId="90">
    <w:name w:val="Основной текст + 9"/>
    <w:rsid w:val="00C15261"/>
    <w:rPr>
      <w:rFonts w:ascii="Times New Roman" w:hAnsi="Times New Roman"/>
      <w:spacing w:val="1"/>
      <w:sz w:val="21"/>
      <w:u w:val="none"/>
    </w:rPr>
  </w:style>
  <w:style w:type="character" w:customStyle="1" w:styleId="CharStyle8">
    <w:name w:val="Char Style 8"/>
    <w:rsid w:val="00C15261"/>
    <w:rPr>
      <w:b/>
      <w:sz w:val="27"/>
    </w:rPr>
  </w:style>
  <w:style w:type="character" w:customStyle="1" w:styleId="ListLabel5">
    <w:name w:val="ListLabel 5"/>
    <w:rsid w:val="00C15261"/>
  </w:style>
  <w:style w:type="character" w:customStyle="1" w:styleId="ListLabel6">
    <w:name w:val="ListLabel 6"/>
    <w:rsid w:val="00C15261"/>
  </w:style>
  <w:style w:type="character" w:customStyle="1" w:styleId="ListLabel7">
    <w:name w:val="ListLabel 7"/>
    <w:rsid w:val="00C15261"/>
  </w:style>
  <w:style w:type="character" w:customStyle="1" w:styleId="ListLabel8">
    <w:name w:val="ListLabel 8"/>
    <w:rsid w:val="00C15261"/>
  </w:style>
  <w:style w:type="character" w:customStyle="1" w:styleId="ListLabel9">
    <w:name w:val="ListLabel 9"/>
    <w:rsid w:val="00C15261"/>
  </w:style>
  <w:style w:type="character" w:customStyle="1" w:styleId="FontStyle37">
    <w:name w:val="Font Style37"/>
    <w:rsid w:val="00C15261"/>
    <w:rPr>
      <w:rFonts w:ascii="Times New Roman" w:hAnsi="Times New Roman"/>
      <w:sz w:val="22"/>
    </w:rPr>
  </w:style>
  <w:style w:type="paragraph" w:customStyle="1" w:styleId="af6">
    <w:name w:val="Заголовок"/>
    <w:basedOn w:val="a"/>
    <w:next w:val="af7"/>
    <w:rsid w:val="00C15261"/>
    <w:pPr>
      <w:tabs>
        <w:tab w:val="left" w:pos="10915"/>
      </w:tabs>
      <w:suppressAutoHyphens/>
      <w:autoSpaceDE w:val="0"/>
      <w:spacing w:after="120"/>
      <w:jc w:val="center"/>
    </w:pPr>
    <w:rPr>
      <w:b/>
      <w:bCs/>
      <w:sz w:val="24"/>
      <w:szCs w:val="24"/>
      <w:lang w:eastAsia="zh-CN"/>
    </w:rPr>
  </w:style>
  <w:style w:type="paragraph" w:styleId="af7">
    <w:name w:val="Body Text"/>
    <w:basedOn w:val="a"/>
    <w:link w:val="19"/>
    <w:rsid w:val="00C15261"/>
    <w:pPr>
      <w:suppressAutoHyphens/>
      <w:jc w:val="both"/>
    </w:pPr>
    <w:rPr>
      <w:sz w:val="28"/>
      <w:lang w:eastAsia="zh-CN"/>
    </w:rPr>
  </w:style>
  <w:style w:type="character" w:customStyle="1" w:styleId="19">
    <w:name w:val="Основной текст Знак1"/>
    <w:basedOn w:val="a0"/>
    <w:link w:val="af7"/>
    <w:locked/>
    <w:rsid w:val="00C15261"/>
    <w:rPr>
      <w:rFonts w:cs="Times New Roman"/>
      <w:sz w:val="28"/>
      <w:lang w:eastAsia="zh-CN"/>
    </w:rPr>
  </w:style>
  <w:style w:type="paragraph" w:styleId="af8">
    <w:name w:val="List"/>
    <w:basedOn w:val="af7"/>
    <w:rsid w:val="00C15261"/>
    <w:rPr>
      <w:rFonts w:cs="Mangal"/>
    </w:rPr>
  </w:style>
  <w:style w:type="paragraph" w:styleId="af9">
    <w:name w:val="caption"/>
    <w:basedOn w:val="a"/>
    <w:qFormat/>
    <w:rsid w:val="00C15261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140">
    <w:name w:val="Указатель14"/>
    <w:basedOn w:val="a"/>
    <w:rsid w:val="00C15261"/>
    <w:pPr>
      <w:suppressLineNumbers/>
      <w:suppressAutoHyphens/>
    </w:pPr>
    <w:rPr>
      <w:rFonts w:cs="Mangal"/>
      <w:lang w:eastAsia="zh-CN"/>
    </w:rPr>
  </w:style>
  <w:style w:type="paragraph" w:customStyle="1" w:styleId="141">
    <w:name w:val="Название объекта14"/>
    <w:basedOn w:val="a"/>
    <w:rsid w:val="00C15261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130">
    <w:name w:val="Указатель13"/>
    <w:basedOn w:val="a"/>
    <w:rsid w:val="00C15261"/>
    <w:pPr>
      <w:suppressLineNumbers/>
      <w:suppressAutoHyphens/>
    </w:pPr>
    <w:rPr>
      <w:rFonts w:cs="Mangal"/>
      <w:lang w:eastAsia="zh-CN"/>
    </w:rPr>
  </w:style>
  <w:style w:type="paragraph" w:customStyle="1" w:styleId="131">
    <w:name w:val="Название объекта13"/>
    <w:basedOn w:val="a"/>
    <w:next w:val="af7"/>
    <w:rsid w:val="00C15261"/>
    <w:pPr>
      <w:jc w:val="center"/>
    </w:pPr>
    <w:rPr>
      <w:b/>
      <w:sz w:val="32"/>
      <w:lang w:eastAsia="zh-CN"/>
    </w:rPr>
  </w:style>
  <w:style w:type="paragraph" w:customStyle="1" w:styleId="120">
    <w:name w:val="Указатель12"/>
    <w:basedOn w:val="a"/>
    <w:rsid w:val="00C15261"/>
    <w:pPr>
      <w:suppressLineNumbers/>
      <w:suppressAutoHyphens/>
    </w:pPr>
    <w:rPr>
      <w:rFonts w:cs="Mangal"/>
      <w:lang w:eastAsia="zh-CN"/>
    </w:rPr>
  </w:style>
  <w:style w:type="paragraph" w:customStyle="1" w:styleId="121">
    <w:name w:val="Название объекта12"/>
    <w:basedOn w:val="a"/>
    <w:rsid w:val="00C15261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110">
    <w:name w:val="Указатель11"/>
    <w:basedOn w:val="a"/>
    <w:rsid w:val="00C15261"/>
    <w:pPr>
      <w:suppressLineNumbers/>
      <w:suppressAutoHyphens/>
    </w:pPr>
    <w:rPr>
      <w:rFonts w:cs="Mangal"/>
      <w:lang w:eastAsia="zh-CN"/>
    </w:rPr>
  </w:style>
  <w:style w:type="paragraph" w:customStyle="1" w:styleId="111">
    <w:name w:val="Название объекта11"/>
    <w:basedOn w:val="a"/>
    <w:rsid w:val="00C15261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101">
    <w:name w:val="Указатель10"/>
    <w:basedOn w:val="a"/>
    <w:rsid w:val="00C15261"/>
    <w:pPr>
      <w:suppressLineNumbers/>
      <w:suppressAutoHyphens/>
    </w:pPr>
    <w:rPr>
      <w:rFonts w:cs="Mangal"/>
      <w:lang w:eastAsia="zh-CN"/>
    </w:rPr>
  </w:style>
  <w:style w:type="paragraph" w:customStyle="1" w:styleId="102">
    <w:name w:val="Название объекта10"/>
    <w:basedOn w:val="a"/>
    <w:rsid w:val="00C15261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91">
    <w:name w:val="Указатель9"/>
    <w:basedOn w:val="a"/>
    <w:rsid w:val="00C15261"/>
    <w:pPr>
      <w:suppressLineNumbers/>
      <w:suppressAutoHyphens/>
    </w:pPr>
    <w:rPr>
      <w:rFonts w:cs="Mangal"/>
      <w:lang w:eastAsia="zh-CN"/>
    </w:rPr>
  </w:style>
  <w:style w:type="paragraph" w:customStyle="1" w:styleId="92">
    <w:name w:val="Название объекта9"/>
    <w:basedOn w:val="a"/>
    <w:rsid w:val="00C15261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82">
    <w:name w:val="Указатель8"/>
    <w:basedOn w:val="a"/>
    <w:rsid w:val="00C15261"/>
    <w:pPr>
      <w:suppressLineNumbers/>
      <w:suppressAutoHyphens/>
    </w:pPr>
    <w:rPr>
      <w:rFonts w:cs="Mangal"/>
      <w:lang w:eastAsia="zh-CN"/>
    </w:rPr>
  </w:style>
  <w:style w:type="paragraph" w:customStyle="1" w:styleId="83">
    <w:name w:val="Название объекта8"/>
    <w:basedOn w:val="a"/>
    <w:rsid w:val="00C15261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70">
    <w:name w:val="Указатель7"/>
    <w:basedOn w:val="a"/>
    <w:rsid w:val="00C15261"/>
    <w:pPr>
      <w:suppressLineNumbers/>
      <w:suppressAutoHyphens/>
    </w:pPr>
    <w:rPr>
      <w:rFonts w:cs="Mangal"/>
      <w:lang w:eastAsia="zh-CN"/>
    </w:rPr>
  </w:style>
  <w:style w:type="paragraph" w:customStyle="1" w:styleId="71">
    <w:name w:val="Название объекта7"/>
    <w:basedOn w:val="a"/>
    <w:rsid w:val="00C15261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60">
    <w:name w:val="Указатель6"/>
    <w:basedOn w:val="a"/>
    <w:rsid w:val="00C15261"/>
    <w:pPr>
      <w:suppressLineNumbers/>
      <w:suppressAutoHyphens/>
    </w:pPr>
    <w:rPr>
      <w:rFonts w:cs="Mangal"/>
      <w:lang w:eastAsia="zh-CN"/>
    </w:rPr>
  </w:style>
  <w:style w:type="paragraph" w:customStyle="1" w:styleId="61">
    <w:name w:val="Название объекта6"/>
    <w:basedOn w:val="a"/>
    <w:rsid w:val="00C15261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53">
    <w:name w:val="Указатель5"/>
    <w:basedOn w:val="a"/>
    <w:rsid w:val="00C15261"/>
    <w:pPr>
      <w:suppressLineNumbers/>
      <w:suppressAutoHyphens/>
    </w:pPr>
    <w:rPr>
      <w:rFonts w:cs="Mangal"/>
      <w:lang w:eastAsia="zh-CN"/>
    </w:rPr>
  </w:style>
  <w:style w:type="paragraph" w:customStyle="1" w:styleId="54">
    <w:name w:val="Название объекта5"/>
    <w:basedOn w:val="a"/>
    <w:rsid w:val="00C15261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44">
    <w:name w:val="Указатель4"/>
    <w:basedOn w:val="a"/>
    <w:rsid w:val="00C15261"/>
    <w:pPr>
      <w:suppressLineNumbers/>
      <w:suppressAutoHyphens/>
    </w:pPr>
    <w:rPr>
      <w:rFonts w:cs="Mangal"/>
      <w:lang w:eastAsia="zh-CN"/>
    </w:rPr>
  </w:style>
  <w:style w:type="paragraph" w:customStyle="1" w:styleId="45">
    <w:name w:val="Название объекта4"/>
    <w:basedOn w:val="a"/>
    <w:rsid w:val="00C15261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6">
    <w:name w:val="Указатель3"/>
    <w:basedOn w:val="a"/>
    <w:rsid w:val="00C15261"/>
    <w:pPr>
      <w:suppressLineNumbers/>
      <w:suppressAutoHyphens/>
    </w:pPr>
    <w:rPr>
      <w:rFonts w:cs="Mangal"/>
      <w:lang w:eastAsia="zh-CN"/>
    </w:rPr>
  </w:style>
  <w:style w:type="paragraph" w:customStyle="1" w:styleId="37">
    <w:name w:val="Название объекта3"/>
    <w:basedOn w:val="a"/>
    <w:rsid w:val="00C15261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9">
    <w:name w:val="Указатель2"/>
    <w:basedOn w:val="a"/>
    <w:rsid w:val="00C15261"/>
    <w:pPr>
      <w:suppressLineNumbers/>
      <w:suppressAutoHyphens/>
    </w:pPr>
    <w:rPr>
      <w:rFonts w:cs="Mangal"/>
      <w:lang w:eastAsia="zh-CN"/>
    </w:rPr>
  </w:style>
  <w:style w:type="paragraph" w:customStyle="1" w:styleId="2a">
    <w:name w:val="Название объекта2"/>
    <w:basedOn w:val="a"/>
    <w:rsid w:val="00C15261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1a">
    <w:name w:val="Указатель1"/>
    <w:basedOn w:val="a"/>
    <w:rsid w:val="00C15261"/>
    <w:pPr>
      <w:suppressLineNumbers/>
      <w:suppressAutoHyphens/>
    </w:pPr>
    <w:rPr>
      <w:rFonts w:cs="Mangal"/>
      <w:lang w:eastAsia="zh-CN"/>
    </w:rPr>
  </w:style>
  <w:style w:type="paragraph" w:customStyle="1" w:styleId="LO-Normal">
    <w:name w:val="LO-Normal"/>
    <w:rsid w:val="00C15261"/>
    <w:pPr>
      <w:widowControl w:val="0"/>
      <w:suppressAutoHyphens/>
      <w:ind w:firstLine="340"/>
      <w:jc w:val="both"/>
    </w:pPr>
    <w:rPr>
      <w:sz w:val="22"/>
      <w:lang w:eastAsia="zh-CN"/>
    </w:rPr>
  </w:style>
  <w:style w:type="paragraph" w:customStyle="1" w:styleId="1b">
    <w:name w:val="Название объекта1"/>
    <w:basedOn w:val="a"/>
    <w:next w:val="a"/>
    <w:rsid w:val="00C15261"/>
    <w:pPr>
      <w:suppressAutoHyphens/>
      <w:spacing w:line="240" w:lineRule="atLeast"/>
      <w:ind w:hanging="284"/>
      <w:jc w:val="center"/>
    </w:pPr>
    <w:rPr>
      <w:b/>
      <w:sz w:val="32"/>
      <w:lang w:eastAsia="zh-CN"/>
    </w:rPr>
  </w:style>
  <w:style w:type="paragraph" w:styleId="afa">
    <w:name w:val="Balloon Text"/>
    <w:basedOn w:val="a"/>
    <w:link w:val="1c"/>
    <w:semiHidden/>
    <w:rsid w:val="00C15261"/>
    <w:pPr>
      <w:suppressAutoHyphens/>
    </w:pPr>
    <w:rPr>
      <w:rFonts w:ascii="Tahoma" w:hAnsi="Tahoma" w:cs="Tahoma"/>
      <w:sz w:val="16"/>
      <w:szCs w:val="16"/>
      <w:lang w:eastAsia="zh-CN"/>
    </w:rPr>
  </w:style>
  <w:style w:type="character" w:customStyle="1" w:styleId="1c">
    <w:name w:val="Текст выноски Знак1"/>
    <w:basedOn w:val="a0"/>
    <w:link w:val="afa"/>
    <w:locked/>
    <w:rsid w:val="00C15261"/>
    <w:rPr>
      <w:rFonts w:ascii="Tahoma" w:hAnsi="Tahoma" w:cs="Tahoma"/>
      <w:sz w:val="16"/>
      <w:szCs w:val="16"/>
      <w:lang w:eastAsia="zh-CN"/>
    </w:rPr>
  </w:style>
  <w:style w:type="paragraph" w:customStyle="1" w:styleId="112">
    <w:name w:val="Заголовок 11"/>
    <w:basedOn w:val="LO-Normal"/>
    <w:next w:val="LO-Normal"/>
    <w:rsid w:val="00C15261"/>
    <w:pPr>
      <w:keepNext/>
      <w:widowControl/>
      <w:ind w:firstLine="0"/>
    </w:pPr>
    <w:rPr>
      <w:sz w:val="24"/>
    </w:rPr>
  </w:style>
  <w:style w:type="paragraph" w:customStyle="1" w:styleId="2b">
    <w:name w:val="Основной текст2"/>
    <w:basedOn w:val="LO-Normal"/>
    <w:rsid w:val="00C15261"/>
    <w:pPr>
      <w:widowControl/>
      <w:ind w:firstLine="0"/>
    </w:pPr>
    <w:rPr>
      <w:sz w:val="24"/>
    </w:rPr>
  </w:style>
  <w:style w:type="paragraph" w:customStyle="1" w:styleId="310">
    <w:name w:val="Заголовок 31"/>
    <w:basedOn w:val="LO-Normal"/>
    <w:next w:val="LO-Normal"/>
    <w:rsid w:val="00C15261"/>
    <w:pPr>
      <w:keepNext/>
      <w:widowControl/>
      <w:ind w:left="720" w:firstLine="0"/>
      <w:jc w:val="center"/>
    </w:pPr>
    <w:rPr>
      <w:b/>
      <w:sz w:val="20"/>
    </w:rPr>
  </w:style>
  <w:style w:type="paragraph" w:customStyle="1" w:styleId="212">
    <w:name w:val="Основной текст 21"/>
    <w:basedOn w:val="a"/>
    <w:rsid w:val="00C15261"/>
    <w:pPr>
      <w:suppressAutoHyphens/>
      <w:spacing w:after="120" w:line="480" w:lineRule="auto"/>
    </w:pPr>
    <w:rPr>
      <w:lang w:eastAsia="zh-CN"/>
    </w:rPr>
  </w:style>
  <w:style w:type="paragraph" w:styleId="afb">
    <w:name w:val="Body Text Indent"/>
    <w:basedOn w:val="a"/>
    <w:link w:val="afc"/>
    <w:rsid w:val="00C15261"/>
    <w:pPr>
      <w:suppressAutoHyphens/>
      <w:spacing w:after="120"/>
      <w:ind w:left="283"/>
    </w:pPr>
    <w:rPr>
      <w:lang w:eastAsia="zh-CN"/>
    </w:rPr>
  </w:style>
  <w:style w:type="character" w:customStyle="1" w:styleId="afc">
    <w:name w:val="Основной текст с отступом Знак"/>
    <w:basedOn w:val="a0"/>
    <w:link w:val="afb"/>
    <w:locked/>
    <w:rsid w:val="00C15261"/>
    <w:rPr>
      <w:rFonts w:cs="Times New Roman"/>
      <w:lang w:eastAsia="zh-CN"/>
    </w:rPr>
  </w:style>
  <w:style w:type="paragraph" w:customStyle="1" w:styleId="ListParagraph">
    <w:name w:val="List Paragraph"/>
    <w:basedOn w:val="a"/>
    <w:rsid w:val="00C15261"/>
    <w:pPr>
      <w:suppressAutoHyphens/>
      <w:ind w:left="720"/>
    </w:pPr>
    <w:rPr>
      <w:lang w:eastAsia="zh-CN"/>
    </w:rPr>
  </w:style>
  <w:style w:type="paragraph" w:customStyle="1" w:styleId="afd">
    <w:name w:val="Знак"/>
    <w:basedOn w:val="a"/>
    <w:rsid w:val="00C15261"/>
    <w:pPr>
      <w:suppressAutoHyphens/>
      <w:spacing w:after="160" w:line="240" w:lineRule="exact"/>
    </w:pPr>
    <w:rPr>
      <w:rFonts w:ascii="Verdana" w:hAnsi="Verdana" w:cs="Verdana"/>
      <w:lang w:val="en-US" w:eastAsia="zh-CN"/>
    </w:rPr>
  </w:style>
  <w:style w:type="paragraph" w:customStyle="1" w:styleId="311">
    <w:name w:val="Основной текст с отступом 31"/>
    <w:basedOn w:val="a"/>
    <w:rsid w:val="00C15261"/>
    <w:pPr>
      <w:suppressAutoHyphens/>
      <w:spacing w:after="120"/>
      <w:ind w:left="283"/>
    </w:pPr>
    <w:rPr>
      <w:sz w:val="16"/>
      <w:szCs w:val="16"/>
      <w:lang w:eastAsia="zh-CN"/>
    </w:rPr>
  </w:style>
  <w:style w:type="paragraph" w:styleId="afe">
    <w:name w:val="footer"/>
    <w:basedOn w:val="a"/>
    <w:link w:val="1d"/>
    <w:rsid w:val="00C15261"/>
    <w:pPr>
      <w:tabs>
        <w:tab w:val="center" w:pos="4677"/>
        <w:tab w:val="right" w:pos="9355"/>
      </w:tabs>
      <w:suppressAutoHyphens/>
    </w:pPr>
    <w:rPr>
      <w:sz w:val="24"/>
      <w:szCs w:val="24"/>
      <w:lang w:eastAsia="zh-CN"/>
    </w:rPr>
  </w:style>
  <w:style w:type="character" w:customStyle="1" w:styleId="1d">
    <w:name w:val="Нижний колонтитул Знак1"/>
    <w:basedOn w:val="a0"/>
    <w:link w:val="afe"/>
    <w:locked/>
    <w:rsid w:val="00C15261"/>
    <w:rPr>
      <w:rFonts w:cs="Times New Roman"/>
      <w:sz w:val="24"/>
      <w:szCs w:val="24"/>
      <w:lang w:eastAsia="zh-CN"/>
    </w:rPr>
  </w:style>
  <w:style w:type="paragraph" w:customStyle="1" w:styleId="38">
    <w:name w:val="Знак3"/>
    <w:basedOn w:val="a"/>
    <w:rsid w:val="00C15261"/>
    <w:pPr>
      <w:suppressAutoHyphens/>
      <w:spacing w:after="160" w:line="240" w:lineRule="exact"/>
    </w:pPr>
    <w:rPr>
      <w:rFonts w:ascii="Verdana" w:hAnsi="Verdana" w:cs="Verdana"/>
      <w:lang w:val="en-US" w:eastAsia="zh-CN"/>
    </w:rPr>
  </w:style>
  <w:style w:type="paragraph" w:styleId="aff">
    <w:name w:val="Normal (Web)"/>
    <w:basedOn w:val="a"/>
    <w:rsid w:val="00C15261"/>
    <w:pPr>
      <w:suppressAutoHyphens/>
      <w:spacing w:before="280" w:after="280"/>
    </w:pPr>
    <w:rPr>
      <w:sz w:val="24"/>
      <w:szCs w:val="24"/>
      <w:lang w:eastAsia="zh-CN"/>
    </w:rPr>
  </w:style>
  <w:style w:type="paragraph" w:customStyle="1" w:styleId="Style12">
    <w:name w:val="Style12"/>
    <w:basedOn w:val="a"/>
    <w:rsid w:val="00C15261"/>
    <w:pPr>
      <w:widowControl w:val="0"/>
      <w:suppressAutoHyphens/>
      <w:autoSpaceDE w:val="0"/>
      <w:spacing w:line="276" w:lineRule="exact"/>
      <w:jc w:val="both"/>
    </w:pPr>
    <w:rPr>
      <w:sz w:val="24"/>
      <w:szCs w:val="24"/>
      <w:lang w:eastAsia="zh-CN"/>
    </w:rPr>
  </w:style>
  <w:style w:type="paragraph" w:customStyle="1" w:styleId="Style13">
    <w:name w:val="Style13"/>
    <w:basedOn w:val="a"/>
    <w:rsid w:val="00C15261"/>
    <w:pPr>
      <w:widowControl w:val="0"/>
      <w:suppressAutoHyphens/>
      <w:autoSpaceDE w:val="0"/>
      <w:spacing w:line="274" w:lineRule="exact"/>
      <w:jc w:val="center"/>
    </w:pPr>
    <w:rPr>
      <w:sz w:val="24"/>
      <w:szCs w:val="24"/>
      <w:lang w:eastAsia="zh-CN"/>
    </w:rPr>
  </w:style>
  <w:style w:type="paragraph" w:customStyle="1" w:styleId="Style3">
    <w:name w:val="Style3"/>
    <w:basedOn w:val="a"/>
    <w:rsid w:val="00C15261"/>
    <w:pPr>
      <w:widowControl w:val="0"/>
      <w:suppressAutoHyphens/>
      <w:autoSpaceDE w:val="0"/>
      <w:spacing w:line="274" w:lineRule="exact"/>
    </w:pPr>
    <w:rPr>
      <w:sz w:val="24"/>
      <w:szCs w:val="24"/>
      <w:lang w:eastAsia="zh-CN"/>
    </w:rPr>
  </w:style>
  <w:style w:type="paragraph" w:customStyle="1" w:styleId="aff0">
    <w:name w:val="Знак Знак Знак Знак Знак Знак Знак Знак Знак Знак"/>
    <w:basedOn w:val="a"/>
    <w:rsid w:val="00C15261"/>
    <w:pPr>
      <w:suppressAutoHyphens/>
      <w:spacing w:after="160" w:line="240" w:lineRule="exact"/>
    </w:pPr>
    <w:rPr>
      <w:rFonts w:ascii="Verdana" w:hAnsi="Verdana" w:cs="Verdana"/>
      <w:lang w:val="en-US" w:eastAsia="zh-CN"/>
    </w:rPr>
  </w:style>
  <w:style w:type="paragraph" w:customStyle="1" w:styleId="2c">
    <w:name w:val="Знак2"/>
    <w:basedOn w:val="a"/>
    <w:rsid w:val="00C15261"/>
    <w:pPr>
      <w:suppressAutoHyphens/>
      <w:spacing w:after="160" w:line="240" w:lineRule="exact"/>
    </w:pPr>
    <w:rPr>
      <w:rFonts w:ascii="Verdana" w:hAnsi="Verdana" w:cs="Verdana"/>
      <w:lang w:val="en-US" w:eastAsia="zh-CN"/>
    </w:rPr>
  </w:style>
  <w:style w:type="paragraph" w:customStyle="1" w:styleId="1e">
    <w:name w:val="Знак1"/>
    <w:basedOn w:val="a"/>
    <w:rsid w:val="00C15261"/>
    <w:pPr>
      <w:suppressAutoHyphens/>
      <w:spacing w:after="160" w:line="240" w:lineRule="exact"/>
    </w:pPr>
    <w:rPr>
      <w:rFonts w:ascii="Verdana" w:hAnsi="Verdana" w:cs="Verdana"/>
      <w:lang w:val="en-US" w:eastAsia="zh-CN"/>
    </w:rPr>
  </w:style>
  <w:style w:type="paragraph" w:customStyle="1" w:styleId="1f">
    <w:name w:val="Знак Знак Знак Знак Знак Знак Знак Знак Знак Знак1 Знак Знак Знак Знак Знак Знак"/>
    <w:basedOn w:val="a"/>
    <w:rsid w:val="00C15261"/>
    <w:pPr>
      <w:suppressAutoHyphens/>
      <w:spacing w:after="160" w:line="240" w:lineRule="exact"/>
    </w:pPr>
    <w:rPr>
      <w:rFonts w:ascii="Verdana" w:hAnsi="Verdana" w:cs="Verdana"/>
      <w:lang w:val="en-US" w:eastAsia="zh-CN"/>
    </w:rPr>
  </w:style>
  <w:style w:type="paragraph" w:customStyle="1" w:styleId="aff1">
    <w:name w:val="Комментарий"/>
    <w:basedOn w:val="a"/>
    <w:next w:val="a"/>
    <w:rsid w:val="00C15261"/>
    <w:pPr>
      <w:suppressAutoHyphens/>
      <w:autoSpaceDE w:val="0"/>
      <w:ind w:left="170"/>
      <w:jc w:val="both"/>
    </w:pPr>
    <w:rPr>
      <w:rFonts w:ascii="Arial" w:hAnsi="Arial" w:cs="Arial"/>
      <w:i/>
      <w:iCs/>
      <w:color w:val="800080"/>
      <w:sz w:val="26"/>
      <w:szCs w:val="26"/>
      <w:lang w:eastAsia="zh-CN"/>
    </w:rPr>
  </w:style>
  <w:style w:type="paragraph" w:customStyle="1" w:styleId="Style1">
    <w:name w:val="Style1"/>
    <w:basedOn w:val="a"/>
    <w:rsid w:val="00C15261"/>
    <w:pPr>
      <w:widowControl w:val="0"/>
      <w:suppressAutoHyphens/>
      <w:autoSpaceDE w:val="0"/>
    </w:pPr>
    <w:rPr>
      <w:rFonts w:eastAsia="SimSun"/>
      <w:sz w:val="24"/>
      <w:szCs w:val="24"/>
      <w:lang w:eastAsia="zh-CN"/>
    </w:rPr>
  </w:style>
  <w:style w:type="paragraph" w:customStyle="1" w:styleId="Style2">
    <w:name w:val="Style2"/>
    <w:basedOn w:val="a"/>
    <w:rsid w:val="00C15261"/>
    <w:pPr>
      <w:widowControl w:val="0"/>
      <w:suppressAutoHyphens/>
      <w:autoSpaceDE w:val="0"/>
    </w:pPr>
    <w:rPr>
      <w:rFonts w:eastAsia="SimSun"/>
      <w:sz w:val="24"/>
      <w:szCs w:val="24"/>
      <w:lang w:eastAsia="zh-CN"/>
    </w:rPr>
  </w:style>
  <w:style w:type="paragraph" w:customStyle="1" w:styleId="Style10">
    <w:name w:val="Style10"/>
    <w:basedOn w:val="a"/>
    <w:rsid w:val="00C15261"/>
    <w:pPr>
      <w:widowControl w:val="0"/>
      <w:suppressAutoHyphens/>
      <w:autoSpaceDE w:val="0"/>
    </w:pPr>
    <w:rPr>
      <w:rFonts w:eastAsia="SimSun"/>
      <w:sz w:val="24"/>
      <w:szCs w:val="24"/>
      <w:lang w:eastAsia="zh-CN"/>
    </w:rPr>
  </w:style>
  <w:style w:type="paragraph" w:customStyle="1" w:styleId="Style15">
    <w:name w:val="Style15"/>
    <w:basedOn w:val="a"/>
    <w:rsid w:val="00C15261"/>
    <w:pPr>
      <w:widowControl w:val="0"/>
      <w:suppressAutoHyphens/>
      <w:autoSpaceDE w:val="0"/>
    </w:pPr>
    <w:rPr>
      <w:rFonts w:eastAsia="SimSun"/>
      <w:sz w:val="24"/>
      <w:szCs w:val="24"/>
      <w:lang w:eastAsia="zh-CN"/>
    </w:rPr>
  </w:style>
  <w:style w:type="paragraph" w:customStyle="1" w:styleId="Style6">
    <w:name w:val="Style6"/>
    <w:basedOn w:val="a"/>
    <w:rsid w:val="00C15261"/>
    <w:pPr>
      <w:widowControl w:val="0"/>
      <w:suppressAutoHyphens/>
      <w:autoSpaceDE w:val="0"/>
    </w:pPr>
    <w:rPr>
      <w:rFonts w:ascii="Constantia" w:eastAsia="SimSun" w:hAnsi="Constantia" w:cs="Constantia"/>
      <w:sz w:val="24"/>
      <w:szCs w:val="24"/>
      <w:lang w:eastAsia="zh-CN"/>
    </w:rPr>
  </w:style>
  <w:style w:type="paragraph" w:customStyle="1" w:styleId="Style7">
    <w:name w:val="Style7"/>
    <w:basedOn w:val="a"/>
    <w:rsid w:val="00C15261"/>
    <w:pPr>
      <w:widowControl w:val="0"/>
      <w:suppressAutoHyphens/>
      <w:autoSpaceDE w:val="0"/>
    </w:pPr>
    <w:rPr>
      <w:rFonts w:ascii="Constantia" w:eastAsia="SimSun" w:hAnsi="Constantia" w:cs="Constantia"/>
      <w:sz w:val="24"/>
      <w:szCs w:val="24"/>
      <w:lang w:eastAsia="zh-CN"/>
    </w:rPr>
  </w:style>
  <w:style w:type="paragraph" w:customStyle="1" w:styleId="Style8">
    <w:name w:val="Style8"/>
    <w:basedOn w:val="a"/>
    <w:rsid w:val="00C15261"/>
    <w:pPr>
      <w:widowControl w:val="0"/>
      <w:suppressAutoHyphens/>
      <w:autoSpaceDE w:val="0"/>
    </w:pPr>
    <w:rPr>
      <w:rFonts w:ascii="Constantia" w:eastAsia="SimSun" w:hAnsi="Constantia" w:cs="Constantia"/>
      <w:sz w:val="24"/>
      <w:szCs w:val="24"/>
      <w:lang w:eastAsia="zh-CN"/>
    </w:rPr>
  </w:style>
  <w:style w:type="paragraph" w:customStyle="1" w:styleId="Style9">
    <w:name w:val="Style9"/>
    <w:basedOn w:val="a"/>
    <w:rsid w:val="00C15261"/>
    <w:pPr>
      <w:widowControl w:val="0"/>
      <w:suppressAutoHyphens/>
      <w:autoSpaceDE w:val="0"/>
    </w:pPr>
    <w:rPr>
      <w:rFonts w:ascii="Constantia" w:eastAsia="SimSun" w:hAnsi="Constantia" w:cs="Constantia"/>
      <w:sz w:val="24"/>
      <w:szCs w:val="24"/>
      <w:lang w:eastAsia="zh-CN"/>
    </w:rPr>
  </w:style>
  <w:style w:type="paragraph" w:customStyle="1" w:styleId="Style11">
    <w:name w:val="Style11"/>
    <w:basedOn w:val="a"/>
    <w:rsid w:val="00C15261"/>
    <w:pPr>
      <w:widowControl w:val="0"/>
      <w:suppressAutoHyphens/>
      <w:autoSpaceDE w:val="0"/>
    </w:pPr>
    <w:rPr>
      <w:rFonts w:ascii="Constantia" w:eastAsia="SimSun" w:hAnsi="Constantia" w:cs="Constantia"/>
      <w:sz w:val="24"/>
      <w:szCs w:val="24"/>
      <w:lang w:eastAsia="zh-CN"/>
    </w:rPr>
  </w:style>
  <w:style w:type="paragraph" w:customStyle="1" w:styleId="Style5">
    <w:name w:val="Style5"/>
    <w:basedOn w:val="a"/>
    <w:rsid w:val="00C15261"/>
    <w:pPr>
      <w:widowControl w:val="0"/>
      <w:suppressAutoHyphens/>
      <w:autoSpaceDE w:val="0"/>
    </w:pPr>
    <w:rPr>
      <w:rFonts w:eastAsia="SimSun"/>
      <w:sz w:val="24"/>
      <w:szCs w:val="24"/>
      <w:lang w:eastAsia="zh-CN"/>
    </w:rPr>
  </w:style>
  <w:style w:type="paragraph" w:customStyle="1" w:styleId="Style14">
    <w:name w:val="Style14"/>
    <w:basedOn w:val="a"/>
    <w:rsid w:val="00C15261"/>
    <w:pPr>
      <w:widowControl w:val="0"/>
      <w:suppressAutoHyphens/>
      <w:autoSpaceDE w:val="0"/>
    </w:pPr>
    <w:rPr>
      <w:rFonts w:eastAsia="SimSun"/>
      <w:sz w:val="24"/>
      <w:szCs w:val="24"/>
      <w:lang w:eastAsia="zh-CN"/>
    </w:rPr>
  </w:style>
  <w:style w:type="paragraph" w:customStyle="1" w:styleId="Style16">
    <w:name w:val="Style16"/>
    <w:basedOn w:val="a"/>
    <w:rsid w:val="00C15261"/>
    <w:pPr>
      <w:widowControl w:val="0"/>
      <w:suppressAutoHyphens/>
      <w:autoSpaceDE w:val="0"/>
    </w:pPr>
    <w:rPr>
      <w:rFonts w:eastAsia="SimSun"/>
      <w:sz w:val="24"/>
      <w:szCs w:val="24"/>
      <w:lang w:eastAsia="zh-CN"/>
    </w:rPr>
  </w:style>
  <w:style w:type="paragraph" w:customStyle="1" w:styleId="Style17">
    <w:name w:val="Style17"/>
    <w:basedOn w:val="a"/>
    <w:rsid w:val="00C15261"/>
    <w:pPr>
      <w:widowControl w:val="0"/>
      <w:suppressAutoHyphens/>
      <w:autoSpaceDE w:val="0"/>
    </w:pPr>
    <w:rPr>
      <w:rFonts w:eastAsia="SimSun"/>
      <w:sz w:val="24"/>
      <w:szCs w:val="24"/>
      <w:lang w:eastAsia="zh-CN"/>
    </w:rPr>
  </w:style>
  <w:style w:type="paragraph" w:customStyle="1" w:styleId="Style19">
    <w:name w:val="Style19"/>
    <w:basedOn w:val="a"/>
    <w:rsid w:val="00C15261"/>
    <w:pPr>
      <w:widowControl w:val="0"/>
      <w:suppressAutoHyphens/>
      <w:autoSpaceDE w:val="0"/>
    </w:pPr>
    <w:rPr>
      <w:rFonts w:eastAsia="SimSun"/>
      <w:sz w:val="24"/>
      <w:szCs w:val="24"/>
      <w:lang w:eastAsia="zh-CN"/>
    </w:rPr>
  </w:style>
  <w:style w:type="paragraph" w:customStyle="1" w:styleId="Style21">
    <w:name w:val="Style21"/>
    <w:basedOn w:val="a"/>
    <w:rsid w:val="00C15261"/>
    <w:pPr>
      <w:widowControl w:val="0"/>
      <w:suppressAutoHyphens/>
      <w:autoSpaceDE w:val="0"/>
    </w:pPr>
    <w:rPr>
      <w:rFonts w:eastAsia="SimSun"/>
      <w:sz w:val="24"/>
      <w:szCs w:val="24"/>
      <w:lang w:eastAsia="zh-CN"/>
    </w:rPr>
  </w:style>
  <w:style w:type="paragraph" w:customStyle="1" w:styleId="Style22">
    <w:name w:val="Style22"/>
    <w:basedOn w:val="a"/>
    <w:rsid w:val="00C15261"/>
    <w:pPr>
      <w:widowControl w:val="0"/>
      <w:suppressAutoHyphens/>
      <w:autoSpaceDE w:val="0"/>
    </w:pPr>
    <w:rPr>
      <w:rFonts w:eastAsia="SimSun"/>
      <w:sz w:val="24"/>
      <w:szCs w:val="24"/>
      <w:lang w:eastAsia="zh-CN"/>
    </w:rPr>
  </w:style>
  <w:style w:type="paragraph" w:customStyle="1" w:styleId="Style4">
    <w:name w:val="Style4"/>
    <w:basedOn w:val="a"/>
    <w:rsid w:val="00C15261"/>
    <w:pPr>
      <w:widowControl w:val="0"/>
      <w:suppressAutoHyphens/>
      <w:autoSpaceDE w:val="0"/>
    </w:pPr>
    <w:rPr>
      <w:rFonts w:eastAsia="SimSun"/>
      <w:sz w:val="24"/>
      <w:szCs w:val="24"/>
      <w:lang w:eastAsia="zh-CN"/>
    </w:rPr>
  </w:style>
  <w:style w:type="paragraph" w:customStyle="1" w:styleId="39">
    <w:name w:val="Основной текст3"/>
    <w:basedOn w:val="a"/>
    <w:rsid w:val="00C15261"/>
    <w:pPr>
      <w:widowControl w:val="0"/>
      <w:shd w:val="clear" w:color="auto" w:fill="FFFFFF"/>
      <w:suppressAutoHyphens/>
      <w:spacing w:after="540" w:line="254" w:lineRule="exact"/>
      <w:ind w:hanging="360"/>
      <w:jc w:val="center"/>
    </w:pPr>
    <w:rPr>
      <w:spacing w:val="1"/>
      <w:sz w:val="21"/>
      <w:szCs w:val="21"/>
      <w:lang w:eastAsia="zh-CN"/>
    </w:rPr>
  </w:style>
  <w:style w:type="paragraph" w:customStyle="1" w:styleId="Style20">
    <w:name w:val="Style20"/>
    <w:basedOn w:val="a"/>
    <w:rsid w:val="00C15261"/>
    <w:pPr>
      <w:widowControl w:val="0"/>
      <w:suppressAutoHyphens/>
      <w:autoSpaceDE w:val="0"/>
    </w:pPr>
    <w:rPr>
      <w:sz w:val="24"/>
      <w:szCs w:val="24"/>
      <w:lang w:eastAsia="zh-CN"/>
    </w:rPr>
  </w:style>
  <w:style w:type="paragraph" w:customStyle="1" w:styleId="NoSpacing">
    <w:name w:val="No Spacing"/>
    <w:rsid w:val="00C15261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p6">
    <w:name w:val="p6"/>
    <w:basedOn w:val="a"/>
    <w:rsid w:val="00C15261"/>
    <w:pPr>
      <w:suppressAutoHyphens/>
      <w:spacing w:before="280" w:after="280"/>
    </w:pPr>
    <w:rPr>
      <w:sz w:val="24"/>
      <w:szCs w:val="24"/>
      <w:lang w:eastAsia="zh-CN"/>
    </w:rPr>
  </w:style>
  <w:style w:type="paragraph" w:customStyle="1" w:styleId="312">
    <w:name w:val="Основной текст 31"/>
    <w:basedOn w:val="a"/>
    <w:rsid w:val="00C15261"/>
    <w:pPr>
      <w:suppressAutoHyphens/>
      <w:spacing w:after="120"/>
    </w:pPr>
    <w:rPr>
      <w:sz w:val="16"/>
      <w:szCs w:val="16"/>
      <w:lang w:eastAsia="zh-CN"/>
    </w:rPr>
  </w:style>
  <w:style w:type="paragraph" w:customStyle="1" w:styleId="1f0">
    <w:name w:val="Без интервала1"/>
    <w:rsid w:val="00C15261"/>
    <w:pPr>
      <w:suppressAutoHyphens/>
    </w:pPr>
    <w:rPr>
      <w:rFonts w:ascii="Calibri" w:eastAsia="SimSun" w:hAnsi="Calibri" w:cs="Calibri"/>
      <w:sz w:val="22"/>
      <w:szCs w:val="22"/>
      <w:lang w:eastAsia="zh-CN"/>
    </w:rPr>
  </w:style>
  <w:style w:type="paragraph" w:customStyle="1" w:styleId="113">
    <w:name w:val="Без интервала11"/>
    <w:rsid w:val="00C15261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western1">
    <w:name w:val="western1"/>
    <w:basedOn w:val="a"/>
    <w:rsid w:val="00C15261"/>
    <w:pPr>
      <w:suppressAutoHyphens/>
      <w:spacing w:before="280"/>
    </w:pPr>
    <w:rPr>
      <w:sz w:val="24"/>
      <w:szCs w:val="24"/>
      <w:lang w:eastAsia="zh-CN"/>
    </w:rPr>
  </w:style>
  <w:style w:type="paragraph" w:customStyle="1" w:styleId="western">
    <w:name w:val="western"/>
    <w:basedOn w:val="a"/>
    <w:rsid w:val="00C15261"/>
    <w:pPr>
      <w:suppressAutoHyphens/>
      <w:spacing w:before="280" w:after="119"/>
    </w:pPr>
    <w:rPr>
      <w:rFonts w:ascii="Calibri" w:hAnsi="Calibri" w:cs="Calibri"/>
      <w:sz w:val="24"/>
      <w:szCs w:val="24"/>
      <w:lang w:eastAsia="zh-CN"/>
    </w:rPr>
  </w:style>
  <w:style w:type="paragraph" w:customStyle="1" w:styleId="aff2">
    <w:name w:val="Содержимое таблицы"/>
    <w:basedOn w:val="a"/>
    <w:rsid w:val="00C15261"/>
    <w:pPr>
      <w:widowControl w:val="0"/>
      <w:suppressLineNumbers/>
      <w:suppressAutoHyphens/>
    </w:pPr>
    <w:rPr>
      <w:kern w:val="1"/>
      <w:sz w:val="24"/>
      <w:szCs w:val="24"/>
      <w:lang w:eastAsia="zh-CN"/>
    </w:rPr>
  </w:style>
  <w:style w:type="paragraph" w:customStyle="1" w:styleId="WW-">
    <w:name w:val="WW-Базовый"/>
    <w:rsid w:val="00C15261"/>
    <w:pPr>
      <w:tabs>
        <w:tab w:val="left" w:pos="708"/>
      </w:tabs>
      <w:suppressAutoHyphens/>
      <w:spacing w:after="200" w:line="276" w:lineRule="auto"/>
    </w:pPr>
    <w:rPr>
      <w:rFonts w:ascii="Calibri" w:hAnsi="Calibri" w:cs="Calibri"/>
      <w:sz w:val="22"/>
      <w:szCs w:val="22"/>
      <w:lang w:eastAsia="zh-CN"/>
    </w:rPr>
  </w:style>
  <w:style w:type="paragraph" w:customStyle="1" w:styleId="213">
    <w:name w:val="Основной текст21"/>
    <w:basedOn w:val="a"/>
    <w:rsid w:val="00C15261"/>
    <w:pPr>
      <w:widowControl w:val="0"/>
      <w:shd w:val="clear" w:color="auto" w:fill="FFFFFF"/>
      <w:suppressAutoHyphens/>
      <w:spacing w:line="240" w:lineRule="atLeast"/>
      <w:ind w:hanging="960"/>
    </w:pPr>
    <w:rPr>
      <w:b/>
      <w:bCs/>
      <w:color w:val="000000"/>
      <w:spacing w:val="-3"/>
      <w:sz w:val="22"/>
      <w:szCs w:val="22"/>
      <w:lang w:eastAsia="zh-CN"/>
    </w:rPr>
  </w:style>
  <w:style w:type="paragraph" w:customStyle="1" w:styleId="320">
    <w:name w:val="Основной текст 32"/>
    <w:basedOn w:val="a"/>
    <w:rsid w:val="00C15261"/>
    <w:pPr>
      <w:widowControl w:val="0"/>
      <w:suppressAutoHyphens/>
      <w:spacing w:after="120"/>
      <w:ind w:firstLine="340"/>
      <w:jc w:val="both"/>
    </w:pPr>
    <w:rPr>
      <w:sz w:val="16"/>
      <w:szCs w:val="16"/>
      <w:lang w:eastAsia="zh-CN"/>
    </w:rPr>
  </w:style>
  <w:style w:type="paragraph" w:customStyle="1" w:styleId="aff3">
    <w:name w:val="обычный"/>
    <w:basedOn w:val="a"/>
    <w:rsid w:val="00C15261"/>
    <w:pPr>
      <w:suppressAutoHyphens/>
    </w:pPr>
    <w:rPr>
      <w:color w:val="000000"/>
      <w:lang w:eastAsia="zh-CN"/>
    </w:rPr>
  </w:style>
  <w:style w:type="paragraph" w:customStyle="1" w:styleId="ConsPlusNormal">
    <w:name w:val="ConsPlusNormal"/>
    <w:rsid w:val="00C15261"/>
    <w:pPr>
      <w:widowControl w:val="0"/>
      <w:suppressAutoHyphens/>
      <w:autoSpaceDE w:val="0"/>
    </w:pPr>
    <w:rPr>
      <w:sz w:val="24"/>
      <w:lang w:eastAsia="zh-CN"/>
    </w:rPr>
  </w:style>
  <w:style w:type="paragraph" w:customStyle="1" w:styleId="1f1">
    <w:name w:val="Текст примечания1"/>
    <w:basedOn w:val="a"/>
    <w:rsid w:val="00C15261"/>
    <w:pPr>
      <w:suppressAutoHyphens/>
    </w:pPr>
    <w:rPr>
      <w:lang w:eastAsia="zh-CN"/>
    </w:rPr>
  </w:style>
  <w:style w:type="paragraph" w:customStyle="1" w:styleId="aff4">
    <w:name w:val="Прижатый влево"/>
    <w:basedOn w:val="a"/>
    <w:next w:val="a"/>
    <w:rsid w:val="00C15261"/>
    <w:pPr>
      <w:suppressAutoHyphens/>
      <w:autoSpaceDE w:val="0"/>
    </w:pPr>
    <w:rPr>
      <w:rFonts w:ascii="Arial" w:hAnsi="Arial" w:cs="Arial"/>
      <w:sz w:val="24"/>
      <w:szCs w:val="24"/>
      <w:lang w:eastAsia="zh-CN"/>
    </w:rPr>
  </w:style>
  <w:style w:type="paragraph" w:styleId="aff5">
    <w:name w:val="header"/>
    <w:basedOn w:val="a"/>
    <w:link w:val="1f2"/>
    <w:rsid w:val="00C15261"/>
    <w:pPr>
      <w:tabs>
        <w:tab w:val="center" w:pos="4677"/>
        <w:tab w:val="right" w:pos="9355"/>
      </w:tabs>
      <w:suppressAutoHyphens/>
    </w:pPr>
    <w:rPr>
      <w:lang w:eastAsia="zh-CN"/>
    </w:rPr>
  </w:style>
  <w:style w:type="character" w:customStyle="1" w:styleId="1f2">
    <w:name w:val="Верхний колонтитул Знак1"/>
    <w:basedOn w:val="a0"/>
    <w:link w:val="aff5"/>
    <w:locked/>
    <w:rsid w:val="00C15261"/>
    <w:rPr>
      <w:rFonts w:cs="Times New Roman"/>
      <w:lang w:eastAsia="zh-CN"/>
    </w:rPr>
  </w:style>
  <w:style w:type="paragraph" w:styleId="aff6">
    <w:name w:val="annotation text"/>
    <w:basedOn w:val="a"/>
    <w:link w:val="1f3"/>
    <w:semiHidden/>
    <w:rsid w:val="00C15261"/>
  </w:style>
  <w:style w:type="character" w:customStyle="1" w:styleId="1f3">
    <w:name w:val="Текст примечания Знак1"/>
    <w:basedOn w:val="a0"/>
    <w:link w:val="aff6"/>
    <w:semiHidden/>
    <w:locked/>
    <w:rsid w:val="00C15261"/>
    <w:rPr>
      <w:rFonts w:eastAsia="Times New Roman" w:cs="Times New Roman"/>
    </w:rPr>
  </w:style>
  <w:style w:type="paragraph" w:styleId="aff7">
    <w:name w:val="annotation subject"/>
    <w:basedOn w:val="1f1"/>
    <w:next w:val="1f1"/>
    <w:link w:val="1f4"/>
    <w:semiHidden/>
    <w:rsid w:val="00C15261"/>
    <w:rPr>
      <w:b/>
      <w:bCs/>
    </w:rPr>
  </w:style>
  <w:style w:type="character" w:customStyle="1" w:styleId="1f4">
    <w:name w:val="Тема примечания Знак1"/>
    <w:basedOn w:val="1f3"/>
    <w:link w:val="aff7"/>
    <w:locked/>
    <w:rsid w:val="00C15261"/>
    <w:rPr>
      <w:b/>
      <w:bCs/>
      <w:lang w:eastAsia="zh-CN"/>
    </w:rPr>
  </w:style>
  <w:style w:type="paragraph" w:customStyle="1" w:styleId="aff8">
    <w:name w:val="Оглавление"/>
    <w:basedOn w:val="a"/>
    <w:rsid w:val="00C15261"/>
    <w:pPr>
      <w:widowControl w:val="0"/>
      <w:shd w:val="clear" w:color="auto" w:fill="FFFFFF"/>
      <w:suppressAutoHyphens/>
      <w:spacing w:before="420" w:line="283" w:lineRule="exact"/>
      <w:jc w:val="both"/>
    </w:pPr>
    <w:rPr>
      <w:lang w:eastAsia="zh-CN"/>
    </w:rPr>
  </w:style>
  <w:style w:type="paragraph" w:customStyle="1" w:styleId="Standard">
    <w:name w:val="Standard"/>
    <w:rsid w:val="00C15261"/>
    <w:pPr>
      <w:suppressAutoHyphens/>
      <w:textAlignment w:val="baseline"/>
    </w:pPr>
    <w:rPr>
      <w:kern w:val="1"/>
      <w:sz w:val="24"/>
      <w:szCs w:val="24"/>
      <w:lang w:eastAsia="zh-CN"/>
    </w:rPr>
  </w:style>
  <w:style w:type="paragraph" w:customStyle="1" w:styleId="Standarduser">
    <w:name w:val="Standard (user)"/>
    <w:rsid w:val="00C15261"/>
    <w:pPr>
      <w:suppressAutoHyphens/>
      <w:textAlignment w:val="baseline"/>
    </w:pPr>
    <w:rPr>
      <w:kern w:val="1"/>
      <w:sz w:val="24"/>
      <w:szCs w:val="24"/>
      <w:lang w:eastAsia="zh-CN"/>
    </w:rPr>
  </w:style>
  <w:style w:type="paragraph" w:customStyle="1" w:styleId="aff9">
    <w:name w:val="Заголовок таблицы"/>
    <w:basedOn w:val="aff2"/>
    <w:rsid w:val="00C15261"/>
    <w:pPr>
      <w:jc w:val="center"/>
    </w:pPr>
    <w:rPr>
      <w:b/>
      <w:bCs/>
    </w:rPr>
  </w:style>
  <w:style w:type="paragraph" w:styleId="HTML">
    <w:name w:val="HTML Preformatted"/>
    <w:basedOn w:val="a"/>
    <w:link w:val="HTML0"/>
    <w:rsid w:val="00C152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ind w:left="150"/>
    </w:pPr>
    <w:rPr>
      <w:rFonts w:ascii="Courier New" w:hAnsi="Courier New" w:cs="Courier New"/>
      <w:lang w:eastAsia="zh-CN"/>
    </w:rPr>
  </w:style>
  <w:style w:type="character" w:customStyle="1" w:styleId="HTML0">
    <w:name w:val="Стандартный HTML Знак"/>
    <w:basedOn w:val="a0"/>
    <w:link w:val="HTML"/>
    <w:locked/>
    <w:rsid w:val="00C15261"/>
    <w:rPr>
      <w:rFonts w:ascii="Courier New" w:hAnsi="Courier New" w:cs="Courier New"/>
      <w:lang w:eastAsia="zh-CN"/>
    </w:rPr>
  </w:style>
  <w:style w:type="paragraph" w:customStyle="1" w:styleId="affa">
    <w:name w:val="Таблицы (моноширинный)"/>
    <w:basedOn w:val="a"/>
    <w:next w:val="a"/>
    <w:rsid w:val="00C15261"/>
    <w:pPr>
      <w:widowControl w:val="0"/>
      <w:suppressAutoHyphens/>
      <w:autoSpaceDE w:val="0"/>
      <w:jc w:val="both"/>
    </w:pPr>
    <w:rPr>
      <w:rFonts w:ascii="Courier New" w:hAnsi="Courier New" w:cs="Courier New"/>
      <w:lang w:eastAsia="zh-CN"/>
    </w:rPr>
  </w:style>
  <w:style w:type="paragraph" w:customStyle="1" w:styleId="1f5">
    <w:name w:val="Абзац списка1"/>
    <w:basedOn w:val="a"/>
    <w:rsid w:val="00C15261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ConsPlusTitle">
    <w:name w:val="ConsPlusTitle"/>
    <w:rsid w:val="00C15261"/>
    <w:pPr>
      <w:widowControl w:val="0"/>
      <w:suppressAutoHyphens/>
      <w:autoSpaceDE w:val="0"/>
    </w:pPr>
    <w:rPr>
      <w:rFonts w:ascii="Calibri" w:hAnsi="Calibri" w:cs="Calibri"/>
      <w:b/>
      <w:bCs/>
      <w:sz w:val="22"/>
      <w:szCs w:val="22"/>
      <w:lang w:eastAsia="zh-CN"/>
    </w:rPr>
  </w:style>
  <w:style w:type="paragraph" w:customStyle="1" w:styleId="55">
    <w:name w:val="Основной текст (5)"/>
    <w:basedOn w:val="a"/>
    <w:rsid w:val="00C15261"/>
    <w:pPr>
      <w:shd w:val="clear" w:color="auto" w:fill="FFFFFF"/>
      <w:suppressAutoHyphens/>
      <w:spacing w:line="259" w:lineRule="exact"/>
      <w:jc w:val="both"/>
    </w:pPr>
    <w:rPr>
      <w:rFonts w:ascii="Georgia" w:hAnsi="Georgia" w:cs="Georgia"/>
      <w:sz w:val="21"/>
      <w:lang w:eastAsia="zh-CN"/>
    </w:rPr>
  </w:style>
  <w:style w:type="paragraph" w:customStyle="1" w:styleId="LO-Normal1">
    <w:name w:val="LO-Normal1"/>
    <w:rsid w:val="00C15261"/>
    <w:pPr>
      <w:widowControl w:val="0"/>
      <w:suppressAutoHyphens/>
      <w:snapToGrid w:val="0"/>
      <w:ind w:firstLine="720"/>
      <w:jc w:val="both"/>
    </w:pPr>
    <w:rPr>
      <w:sz w:val="24"/>
      <w:lang w:eastAsia="zh-CN"/>
    </w:rPr>
  </w:style>
  <w:style w:type="paragraph" w:customStyle="1" w:styleId="affb">
    <w:name w:val="Содержимое врезки"/>
    <w:basedOn w:val="a"/>
    <w:rsid w:val="00C15261"/>
    <w:pPr>
      <w:suppressAutoHyphens/>
    </w:pPr>
    <w:rPr>
      <w:lang w:eastAsia="zh-CN"/>
    </w:rPr>
  </w:style>
  <w:style w:type="paragraph" w:customStyle="1" w:styleId="LO-Normal3">
    <w:name w:val="LO-Normal3"/>
    <w:rsid w:val="00C15261"/>
    <w:pPr>
      <w:suppressAutoHyphens/>
    </w:pPr>
    <w:rPr>
      <w:lang w:eastAsia="zh-CN"/>
    </w:rPr>
  </w:style>
  <w:style w:type="paragraph" w:customStyle="1" w:styleId="Style18">
    <w:name w:val="Style 1"/>
    <w:rsid w:val="00C15261"/>
    <w:pPr>
      <w:widowControl w:val="0"/>
      <w:suppressAutoHyphens/>
      <w:autoSpaceDE w:val="0"/>
    </w:pPr>
    <w:rPr>
      <w:lang w:val="en-US" w:eastAsia="zh-CN"/>
    </w:rPr>
  </w:style>
  <w:style w:type="paragraph" w:customStyle="1" w:styleId="affc">
    <w:name w:val="Колонтитул"/>
    <w:basedOn w:val="a"/>
    <w:rsid w:val="00C15261"/>
    <w:pPr>
      <w:shd w:val="clear" w:color="auto" w:fill="FFFFFF"/>
      <w:suppressAutoHyphens/>
      <w:spacing w:line="278" w:lineRule="exact"/>
    </w:pPr>
    <w:rPr>
      <w:lang w:eastAsia="zh-CN"/>
    </w:rPr>
  </w:style>
  <w:style w:type="paragraph" w:customStyle="1" w:styleId="114">
    <w:name w:val="Абзац списка11"/>
    <w:basedOn w:val="a"/>
    <w:rsid w:val="00C15261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customStyle="1" w:styleId="1f6">
    <w:name w:val="Обычный1"/>
    <w:rsid w:val="00C15261"/>
    <w:pPr>
      <w:widowControl w:val="0"/>
      <w:suppressAutoHyphens/>
      <w:spacing w:line="300" w:lineRule="auto"/>
      <w:ind w:left="360" w:hanging="360"/>
    </w:pPr>
    <w:rPr>
      <w:rFonts w:ascii="Arial" w:hAnsi="Arial" w:cs="Arial"/>
      <w:sz w:val="22"/>
      <w:lang w:eastAsia="zh-CN"/>
    </w:rPr>
  </w:style>
  <w:style w:type="paragraph" w:customStyle="1" w:styleId="Default">
    <w:name w:val="Default"/>
    <w:rsid w:val="00C1526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">
    <w:name w:val="S_Обычный"/>
    <w:basedOn w:val="a"/>
    <w:rsid w:val="00C15261"/>
    <w:pPr>
      <w:tabs>
        <w:tab w:val="left" w:pos="1080"/>
      </w:tabs>
      <w:suppressAutoHyphens/>
      <w:spacing w:line="360" w:lineRule="auto"/>
      <w:ind w:firstLine="720"/>
      <w:jc w:val="both"/>
    </w:pPr>
    <w:rPr>
      <w:w w:val="109"/>
      <w:sz w:val="24"/>
      <w:szCs w:val="24"/>
      <w:lang w:eastAsia="zh-CN"/>
    </w:rPr>
  </w:style>
  <w:style w:type="paragraph" w:customStyle="1" w:styleId="321">
    <w:name w:val="Основной текст с отступом 32"/>
    <w:basedOn w:val="a"/>
    <w:rsid w:val="00C15261"/>
    <w:pPr>
      <w:suppressAutoHyphens/>
      <w:ind w:firstLine="720"/>
    </w:pPr>
    <w:rPr>
      <w:sz w:val="24"/>
      <w:szCs w:val="24"/>
      <w:lang w:eastAsia="zh-CN"/>
    </w:rPr>
  </w:style>
  <w:style w:type="paragraph" w:customStyle="1" w:styleId="ConsPlusNonformat">
    <w:name w:val="ConsPlusNonformat"/>
    <w:rsid w:val="00C15261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220">
    <w:name w:val="Основной текст 22"/>
    <w:basedOn w:val="a"/>
    <w:rsid w:val="00C15261"/>
    <w:pPr>
      <w:suppressAutoHyphens/>
      <w:spacing w:after="120" w:line="480" w:lineRule="auto"/>
    </w:pPr>
    <w:rPr>
      <w:lang w:eastAsia="zh-CN"/>
    </w:rPr>
  </w:style>
  <w:style w:type="paragraph" w:customStyle="1" w:styleId="ConsPlusCell">
    <w:name w:val="ConsPlusCell"/>
    <w:rsid w:val="00C15261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330">
    <w:name w:val="Основной текст с отступом 33"/>
    <w:basedOn w:val="a"/>
    <w:rsid w:val="00C15261"/>
    <w:pPr>
      <w:suppressAutoHyphens/>
      <w:ind w:firstLine="720"/>
    </w:pPr>
    <w:rPr>
      <w:lang w:eastAsia="zh-CN"/>
    </w:rPr>
  </w:style>
  <w:style w:type="paragraph" w:customStyle="1" w:styleId="230">
    <w:name w:val="Основной текст 23"/>
    <w:basedOn w:val="a"/>
    <w:rsid w:val="00C15261"/>
    <w:pPr>
      <w:suppressAutoHyphens/>
      <w:jc w:val="both"/>
    </w:pPr>
    <w:rPr>
      <w:sz w:val="24"/>
      <w:lang w:eastAsia="zh-CN"/>
    </w:rPr>
  </w:style>
  <w:style w:type="paragraph" w:customStyle="1" w:styleId="214">
    <w:name w:val="Основной текст (2)1"/>
    <w:basedOn w:val="a"/>
    <w:rsid w:val="00C15261"/>
    <w:pPr>
      <w:widowControl w:val="0"/>
      <w:spacing w:before="120" w:line="274" w:lineRule="exact"/>
      <w:jc w:val="center"/>
    </w:pPr>
    <w:rPr>
      <w:lang w:eastAsia="zh-CN"/>
    </w:rPr>
  </w:style>
  <w:style w:type="table" w:styleId="affd">
    <w:name w:val="Table Grid"/>
    <w:basedOn w:val="a1"/>
    <w:rsid w:val="00FB74C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e">
    <w:name w:val="footnote text"/>
    <w:basedOn w:val="a"/>
    <w:link w:val="afff"/>
    <w:semiHidden/>
    <w:rsid w:val="00F92CA5"/>
  </w:style>
  <w:style w:type="character" w:customStyle="1" w:styleId="afff">
    <w:name w:val="Текст сноски Знак"/>
    <w:basedOn w:val="a0"/>
    <w:link w:val="affe"/>
    <w:semiHidden/>
    <w:locked/>
    <w:rsid w:val="00F92CA5"/>
    <w:rPr>
      <w:rFonts w:eastAsia="Times New Roman" w:cs="Times New Roman"/>
    </w:rPr>
  </w:style>
  <w:style w:type="character" w:styleId="afff0">
    <w:name w:val="footnote reference"/>
    <w:basedOn w:val="a0"/>
    <w:semiHidden/>
    <w:rsid w:val="00F92CA5"/>
    <w:rPr>
      <w:rFonts w:cs="Times New Roman"/>
      <w:vertAlign w:val="superscript"/>
    </w:rPr>
  </w:style>
  <w:style w:type="character" w:styleId="afff1">
    <w:name w:val="page number"/>
    <w:basedOn w:val="a0"/>
    <w:rsid w:val="00D430D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lampoid.ru/image/cache/data-gku331-450x450.jpg" TargetMode="External"/><Relationship Id="rId18" Type="http://schemas.openxmlformats.org/officeDocument/2006/relationships/oleObject" Target="embeddings/oleObject2.bin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image" Target="media/image5.emf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8887</Words>
  <Characters>50656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ТСЖ</Company>
  <LinksUpToDate>false</LinksUpToDate>
  <CharactersWithSpaces>59425</CharactersWithSpaces>
  <SharedDoc>false</SharedDoc>
  <HLinks>
    <vt:vector size="6" baseType="variant">
      <vt:variant>
        <vt:i4>6488126</vt:i4>
      </vt:variant>
      <vt:variant>
        <vt:i4>0</vt:i4>
      </vt:variant>
      <vt:variant>
        <vt:i4>0</vt:i4>
      </vt:variant>
      <vt:variant>
        <vt:i4>5</vt:i4>
      </vt:variant>
      <vt:variant>
        <vt:lpwstr>https://lampoid.ru/image/cache/data-gku331-450x450.jpg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</dc:creator>
  <cp:lastModifiedBy>Zam</cp:lastModifiedBy>
  <cp:revision>2</cp:revision>
  <cp:lastPrinted>2018-11-30T04:23:00Z</cp:lastPrinted>
  <dcterms:created xsi:type="dcterms:W3CDTF">2018-12-11T11:31:00Z</dcterms:created>
  <dcterms:modified xsi:type="dcterms:W3CDTF">2018-12-11T11:31:00Z</dcterms:modified>
</cp:coreProperties>
</file>